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3F" w:rsidRPr="0003633F" w:rsidRDefault="0003633F" w:rsidP="0003633F">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24"/>
          <w:szCs w:val="24"/>
          <w:lang w:eastAsia="ru-RU"/>
        </w:rPr>
      </w:pPr>
      <w:bookmarkStart w:id="0" w:name="_GoBack"/>
      <w:bookmarkEnd w:id="0"/>
    </w:p>
    <w:p w:rsidR="007E7599" w:rsidRDefault="007E7599" w:rsidP="00AA59F9">
      <w:pPr>
        <w:rPr>
          <w:rFonts w:cs="Times New Roman"/>
          <w:sz w:val="28"/>
          <w:szCs w:val="28"/>
        </w:rPr>
      </w:pPr>
      <w:r>
        <w:rPr>
          <w:rFonts w:cs="Times New Roman"/>
          <w:b/>
          <w:sz w:val="28"/>
          <w:szCs w:val="28"/>
        </w:rPr>
        <w:t xml:space="preserve"> </w:t>
      </w:r>
    </w:p>
    <w:p w:rsidR="00267630" w:rsidRDefault="00267630" w:rsidP="007E7599">
      <w:pPr>
        <w:jc w:val="center"/>
        <w:rPr>
          <w:rFonts w:cs="Times New Roman"/>
          <w:sz w:val="28"/>
          <w:szCs w:val="28"/>
        </w:rPr>
      </w:pPr>
    </w:p>
    <w:p w:rsidR="00267630" w:rsidRDefault="00267630" w:rsidP="007E7599">
      <w:pPr>
        <w:jc w:val="center"/>
        <w:rPr>
          <w:rFonts w:cs="Times New Roman"/>
          <w:sz w:val="28"/>
          <w:szCs w:val="28"/>
        </w:rPr>
      </w:pPr>
    </w:p>
    <w:p w:rsidR="00B86A19" w:rsidRDefault="00F56CB2" w:rsidP="00CF53F6">
      <w:pPr>
        <w:spacing w:after="0" w:line="240" w:lineRule="auto"/>
        <w:ind w:firstLine="567"/>
        <w:jc w:val="center"/>
        <w:rPr>
          <w:rFonts w:ascii="Times New Roman" w:hAnsi="Times New Roman" w:cs="Times New Roman"/>
          <w:b/>
          <w:bCs/>
          <w:iCs/>
          <w:sz w:val="24"/>
          <w:szCs w:val="24"/>
        </w:rPr>
      </w:pPr>
      <w:r w:rsidRPr="00CF53F6">
        <w:rPr>
          <w:rFonts w:ascii="Times New Roman" w:hAnsi="Times New Roman" w:cs="Times New Roman"/>
          <w:b/>
          <w:bCs/>
          <w:iCs/>
          <w:sz w:val="24"/>
          <w:szCs w:val="24"/>
        </w:rPr>
        <w:t>Пояснител</w:t>
      </w:r>
      <w:r>
        <w:rPr>
          <w:rFonts w:ascii="Times New Roman" w:hAnsi="Times New Roman" w:cs="Times New Roman"/>
          <w:b/>
          <w:bCs/>
          <w:iCs/>
          <w:sz w:val="24"/>
          <w:szCs w:val="24"/>
        </w:rPr>
        <w:t>ь</w:t>
      </w:r>
      <w:r w:rsidR="00B86A19" w:rsidRPr="00CF53F6">
        <w:rPr>
          <w:rFonts w:ascii="Times New Roman" w:hAnsi="Times New Roman" w:cs="Times New Roman"/>
          <w:b/>
          <w:bCs/>
          <w:iCs/>
          <w:sz w:val="24"/>
          <w:szCs w:val="24"/>
        </w:rPr>
        <w:t>ная записка</w:t>
      </w:r>
    </w:p>
    <w:p w:rsidR="00CF53F6" w:rsidRPr="00CF53F6" w:rsidRDefault="00CF53F6" w:rsidP="00CF53F6">
      <w:pPr>
        <w:spacing w:after="0" w:line="240" w:lineRule="auto"/>
        <w:ind w:firstLine="567"/>
        <w:jc w:val="center"/>
        <w:rPr>
          <w:rFonts w:ascii="Times New Roman" w:hAnsi="Times New Roman" w:cs="Times New Roman"/>
          <w:b/>
          <w:bCs/>
          <w:iCs/>
          <w:sz w:val="24"/>
          <w:szCs w:val="24"/>
        </w:rPr>
      </w:pP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Рабочая программа составлена в полном соответствии с Федеральным государственным образовательным стандартом общего образования,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по биологии.</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Курс биологических дисциплин входит в число естественных наук изучающих природу, а также научные методы и пути познания человеком природы.</w:t>
      </w:r>
    </w:p>
    <w:p w:rsidR="003B0CB0" w:rsidRPr="00CF53F6" w:rsidRDefault="003B0CB0" w:rsidP="00CF53F6">
      <w:pPr>
        <w:spacing w:after="0" w:line="240" w:lineRule="auto"/>
        <w:ind w:firstLine="567"/>
        <w:jc w:val="both"/>
        <w:rPr>
          <w:rFonts w:ascii="Times New Roman" w:hAnsi="Times New Roman" w:cs="Times New Roman"/>
          <w:sz w:val="24"/>
          <w:szCs w:val="24"/>
        </w:rPr>
      </w:pPr>
      <w:r w:rsidRPr="00CF53F6">
        <w:rPr>
          <w:rFonts w:ascii="Times New Roman" w:eastAsia="Times New Roman" w:hAnsi="Times New Roman" w:cs="Times New Roman"/>
          <w:color w:val="000000"/>
          <w:sz w:val="24"/>
          <w:szCs w:val="24"/>
          <w:lang w:eastAsia="ru-RU"/>
        </w:rPr>
        <w:t>Согласно действующему учебному плану школы рабочая программ</w:t>
      </w:r>
      <w:r w:rsidR="00806D61" w:rsidRPr="00CF53F6">
        <w:rPr>
          <w:rFonts w:ascii="Times New Roman" w:eastAsia="Times New Roman" w:hAnsi="Times New Roman" w:cs="Times New Roman"/>
          <w:color w:val="000000"/>
          <w:sz w:val="24"/>
          <w:szCs w:val="24"/>
          <w:lang w:eastAsia="ru-RU"/>
        </w:rPr>
        <w:t>а для 5 класса предусматривает 1</w:t>
      </w:r>
      <w:r w:rsidRPr="00CF53F6">
        <w:rPr>
          <w:rFonts w:ascii="Times New Roman" w:eastAsia="Times New Roman" w:hAnsi="Times New Roman" w:cs="Times New Roman"/>
          <w:color w:val="000000"/>
          <w:sz w:val="24"/>
          <w:szCs w:val="24"/>
          <w:lang w:eastAsia="ru-RU"/>
        </w:rPr>
        <w:t xml:space="preserve"> час в неделю, всего</w:t>
      </w:r>
      <w:r w:rsidR="00806D61" w:rsidRPr="00CF53F6">
        <w:rPr>
          <w:rFonts w:ascii="Times New Roman" w:eastAsia="Times New Roman" w:hAnsi="Times New Roman" w:cs="Times New Roman"/>
          <w:color w:val="000000"/>
          <w:sz w:val="24"/>
          <w:szCs w:val="24"/>
          <w:lang w:eastAsia="ru-RU"/>
        </w:rPr>
        <w:t>35</w:t>
      </w:r>
      <w:r w:rsidRPr="00CF53F6">
        <w:rPr>
          <w:rFonts w:ascii="Times New Roman" w:eastAsia="Times New Roman" w:hAnsi="Times New Roman" w:cs="Times New Roman"/>
          <w:color w:val="000000"/>
          <w:sz w:val="24"/>
          <w:szCs w:val="24"/>
          <w:lang w:eastAsia="ru-RU"/>
        </w:rPr>
        <w:t xml:space="preserve"> часов.</w:t>
      </w:r>
    </w:p>
    <w:p w:rsidR="00F562B7" w:rsidRPr="00CF53F6" w:rsidRDefault="003B0CB0"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Рабочая программа составлена на основе «Программы основного общего образования (Биология 5 – 9 кл.</w:t>
      </w:r>
      <w:r w:rsidR="00CF53F6">
        <w:rPr>
          <w:rFonts w:ascii="Times New Roman" w:hAnsi="Times New Roman" w:cs="Times New Roman"/>
          <w:sz w:val="24"/>
          <w:szCs w:val="24"/>
        </w:rPr>
        <w:t xml:space="preserve">Концентрический курс)» </w:t>
      </w:r>
      <w:r w:rsidR="00167D12" w:rsidRPr="00CF53F6">
        <w:rPr>
          <w:rFonts w:ascii="Times New Roman" w:hAnsi="Times New Roman" w:cs="Times New Roman"/>
          <w:sz w:val="24"/>
          <w:szCs w:val="24"/>
        </w:rPr>
        <w:t>иреализуется в учебниках биологии и учебно-методических пособиях, созданных коллективом авторов под руководством Н. И. Сонина, Дрофа, 2012</w:t>
      </w:r>
      <w:r w:rsidR="00F562B7" w:rsidRPr="00CF53F6">
        <w:rPr>
          <w:rFonts w:ascii="Times New Roman" w:hAnsi="Times New Roman" w:cs="Times New Roman"/>
          <w:sz w:val="24"/>
          <w:szCs w:val="24"/>
        </w:rPr>
        <w:t>.Данная рабочая программа ориентирована на использование учебник</w:t>
      </w:r>
      <w:r w:rsidR="00CF53F6">
        <w:rPr>
          <w:rFonts w:ascii="Times New Roman" w:hAnsi="Times New Roman" w:cs="Times New Roman"/>
          <w:sz w:val="24"/>
          <w:szCs w:val="24"/>
        </w:rPr>
        <w:t xml:space="preserve">а Н.И. Сонина, А.А. Плешакова. </w:t>
      </w:r>
      <w:r w:rsidR="00F562B7" w:rsidRPr="00CF53F6">
        <w:rPr>
          <w:rFonts w:ascii="Times New Roman" w:hAnsi="Times New Roman" w:cs="Times New Roman"/>
          <w:sz w:val="24"/>
          <w:szCs w:val="24"/>
        </w:rPr>
        <w:t>Б</w:t>
      </w:r>
      <w:r w:rsidR="00CF53F6">
        <w:rPr>
          <w:rFonts w:ascii="Times New Roman" w:hAnsi="Times New Roman" w:cs="Times New Roman"/>
          <w:sz w:val="24"/>
          <w:szCs w:val="24"/>
        </w:rPr>
        <w:t xml:space="preserve">иология. Введение в биологию. 5 </w:t>
      </w:r>
      <w:r w:rsidR="00F562B7" w:rsidRPr="00CF53F6">
        <w:rPr>
          <w:rFonts w:ascii="Times New Roman" w:hAnsi="Times New Roman" w:cs="Times New Roman"/>
          <w:sz w:val="24"/>
          <w:szCs w:val="24"/>
        </w:rPr>
        <w:t>класс (концентрический курс). М.:Дрофа,2012</w:t>
      </w:r>
      <w:r w:rsidR="00CF53F6">
        <w:rPr>
          <w:rFonts w:ascii="Times New Roman" w:hAnsi="Times New Roman" w:cs="Times New Roman"/>
          <w:sz w:val="24"/>
          <w:szCs w:val="24"/>
        </w:rPr>
        <w:t xml:space="preserve"> г.</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Изучение курса «Биология» в 5 классе направлена  на  достижение следующих целей:</w:t>
      </w:r>
      <w:r w:rsidR="00CF53F6">
        <w:rPr>
          <w:rFonts w:ascii="Times New Roman" w:eastAsia="Times New Roman" w:hAnsi="Times New Roman" w:cs="Times New Roman"/>
          <w:color w:val="000000"/>
          <w:sz w:val="24"/>
          <w:szCs w:val="24"/>
          <w:lang w:eastAsia="ru-RU"/>
        </w:rPr>
        <w:t xml:space="preserve"> ф</w:t>
      </w:r>
      <w:r w:rsidRPr="00CF53F6">
        <w:rPr>
          <w:rFonts w:ascii="Times New Roman" w:eastAsia="Times New Roman" w:hAnsi="Times New Roman" w:cs="Times New Roman"/>
          <w:color w:val="000000"/>
          <w:sz w:val="24"/>
          <w:szCs w:val="24"/>
          <w:lang w:eastAsia="ru-RU"/>
        </w:rPr>
        <w:t>ормирование целостной картины мира и осознание места в нем человека.</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Основными задачами реализации курса являются</w:t>
      </w:r>
    </w:p>
    <w:p w:rsidR="003B0CB0" w:rsidRPr="00CF53F6" w:rsidRDefault="003B0CB0" w:rsidP="001E4B00">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Осознание учащимися целостности и многообразия окружающего мира</w:t>
      </w:r>
    </w:p>
    <w:p w:rsidR="003B0CB0" w:rsidRPr="00CF53F6" w:rsidRDefault="003B0CB0" w:rsidP="001E4B00">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Формирование модели безопасносного поведения в условиях повседневной жизни.</w:t>
      </w:r>
    </w:p>
    <w:p w:rsidR="00EC5302" w:rsidRPr="00CF53F6" w:rsidRDefault="00EC5302" w:rsidP="00CF53F6">
      <w:pPr>
        <w:spacing w:after="0" w:line="240" w:lineRule="auto"/>
        <w:ind w:firstLine="567"/>
        <w:contextualSpacing/>
        <w:jc w:val="both"/>
        <w:rPr>
          <w:rFonts w:ascii="Times New Roman" w:eastAsia="Times New Roman" w:hAnsi="Times New Roman" w:cs="Times New Roman"/>
          <w:sz w:val="24"/>
          <w:szCs w:val="24"/>
          <w:lang w:eastAsia="ru-RU"/>
        </w:rPr>
      </w:pPr>
      <w:r w:rsidRPr="00CF53F6">
        <w:rPr>
          <w:rFonts w:ascii="Times New Roman" w:eastAsia="Times New Roman" w:hAnsi="Times New Roman" w:cs="Times New Roman"/>
          <w:bCs/>
          <w:sz w:val="24"/>
          <w:szCs w:val="24"/>
          <w:lang w:eastAsia="ru-RU"/>
        </w:rPr>
        <w:t>Тип программы:</w:t>
      </w:r>
      <w:r w:rsidRPr="00CF53F6">
        <w:rPr>
          <w:rFonts w:ascii="Times New Roman" w:eastAsia="Times New Roman" w:hAnsi="Times New Roman" w:cs="Times New Roman"/>
          <w:sz w:val="24"/>
          <w:szCs w:val="24"/>
          <w:lang w:eastAsia="ru-RU"/>
        </w:rPr>
        <w:t>концентрическая, базового уровня.</w:t>
      </w:r>
    </w:p>
    <w:p w:rsidR="003B0CB0" w:rsidRPr="00CF53F6" w:rsidRDefault="00CF53F6"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5 </w:t>
      </w:r>
      <w:r w:rsidR="003B0CB0" w:rsidRPr="00CF53F6">
        <w:rPr>
          <w:rFonts w:ascii="Times New Roman" w:eastAsia="Times New Roman" w:hAnsi="Times New Roman" w:cs="Times New Roman"/>
          <w:color w:val="000000"/>
          <w:sz w:val="24"/>
          <w:szCs w:val="24"/>
          <w:lang w:eastAsia="ru-RU"/>
        </w:rPr>
        <w:t>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Рабочая программа включает 4 раздела:</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Живой организм: строение и изучение</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Многообразие живых организмов</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Среда обитания живых организмов</w:t>
      </w:r>
    </w:p>
    <w:p w:rsidR="003B0CB0" w:rsidRPr="00CF53F6" w:rsidRDefault="003B0CB0" w:rsidP="001E4B00">
      <w:pPr>
        <w:pStyle w:val="a7"/>
        <w:numPr>
          <w:ilvl w:val="0"/>
          <w:numId w:val="4"/>
        </w:numPr>
        <w:overflowPunct w:val="0"/>
        <w:autoSpaceDE w:val="0"/>
        <w:autoSpaceDN w:val="0"/>
        <w:adjustRightInd w:val="0"/>
        <w:spacing w:after="0" w:line="240" w:lineRule="auto"/>
        <w:ind w:right="-108"/>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Человек на Земле</w:t>
      </w:r>
    </w:p>
    <w:p w:rsidR="003B0CB0" w:rsidRPr="00CF53F6" w:rsidRDefault="003B0CB0" w:rsidP="00CF53F6">
      <w:pPr>
        <w:overflowPunct w:val="0"/>
        <w:autoSpaceDE w:val="0"/>
        <w:autoSpaceDN w:val="0"/>
        <w:adjustRightInd w:val="0"/>
        <w:spacing w:after="0" w:line="240" w:lineRule="auto"/>
        <w:ind w:firstLine="360"/>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Программа курса обеспечивает целостное изучение  курса за счет реализации трех следующих принципов:</w:t>
      </w:r>
    </w:p>
    <w:p w:rsidR="003B0CB0" w:rsidRPr="00CF53F6" w:rsidRDefault="003B0CB0"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1)предметных</w:t>
      </w:r>
    </w:p>
    <w:p w:rsidR="003B0CB0" w:rsidRPr="00CF53F6" w:rsidRDefault="00167D12"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2)мета</w:t>
      </w:r>
      <w:r w:rsidR="003B0CB0" w:rsidRPr="00CF53F6">
        <w:rPr>
          <w:rFonts w:ascii="Times New Roman" w:eastAsia="Times New Roman" w:hAnsi="Times New Roman" w:cs="Times New Roman"/>
          <w:color w:val="000000"/>
          <w:sz w:val="24"/>
          <w:szCs w:val="24"/>
          <w:lang w:eastAsia="ru-RU"/>
        </w:rPr>
        <w:t>предметных</w:t>
      </w:r>
    </w:p>
    <w:p w:rsidR="003B0CB0" w:rsidRPr="00CF53F6" w:rsidRDefault="003B0CB0"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3)личностных</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SchoolBookSanPin" w:hAnsi="Times New Roman" w:cs="Times New Roman"/>
          <w:sz w:val="24"/>
          <w:szCs w:val="24"/>
          <w:lang w:eastAsia="ru-RU"/>
        </w:rPr>
        <w:t>Результаты обучения приведены в графах</w:t>
      </w:r>
      <w:r w:rsidR="00CF53F6">
        <w:rPr>
          <w:rFonts w:ascii="Times New Roman" w:eastAsia="SchoolBookSanPin" w:hAnsi="Times New Roman" w:cs="Times New Roman"/>
          <w:sz w:val="24"/>
          <w:szCs w:val="24"/>
          <w:lang w:eastAsia="ru-RU"/>
        </w:rPr>
        <w:t>: п</w:t>
      </w:r>
      <w:r w:rsidRPr="00CF53F6">
        <w:rPr>
          <w:rFonts w:ascii="Times New Roman" w:eastAsia="SchoolBookSanPin" w:hAnsi="Times New Roman" w:cs="Times New Roman"/>
          <w:sz w:val="24"/>
          <w:szCs w:val="24"/>
          <w:lang w:eastAsia="ru-RU"/>
        </w:rPr>
        <w:t>редметные результаты уровень владения целостной компетентностью и Универсальные учебные действия, которые сформулированы в деятельностной форме и полностью соответствуют стандарту. 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3B0CB0" w:rsidRPr="00CF53F6" w:rsidRDefault="003B0CB0" w:rsidP="00CF53F6">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CF53F6">
        <w:rPr>
          <w:rFonts w:ascii="Times New Roman" w:eastAsia="Times New Roman" w:hAnsi="Times New Roman" w:cs="Times New Roman"/>
          <w:iCs/>
          <w:sz w:val="24"/>
          <w:szCs w:val="24"/>
          <w:lang w:eastAsia="ru-RU"/>
        </w:rPr>
        <w:lastRenderedPageBreak/>
        <w:t>Учащиеся ведут наблюдения, выполняют практические работы, в том числе исследовательского характера, различные  творческие задания.</w:t>
      </w:r>
    </w:p>
    <w:p w:rsidR="003B0CB0" w:rsidRPr="00CF53F6" w:rsidRDefault="003B0CB0" w:rsidP="00CF53F6">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CF53F6">
        <w:rPr>
          <w:rFonts w:ascii="Times New Roman" w:eastAsia="Times New Roman" w:hAnsi="Times New Roman" w:cs="Times New Roman"/>
          <w:iCs/>
          <w:sz w:val="24"/>
          <w:szCs w:val="24"/>
          <w:lang w:eastAsia="ru-RU"/>
        </w:rPr>
        <w:t>Проводят дидактические и ролевые игры, учебные диалоги, моделирование объектов природы. Сюда же относятся приемы, сходные  с определением понятий: описание, характеристика, разъяснение, сравнение, классификация, наблюдение, умения и навыки проведения эксперимента, умения делать выводы и заключения, структурировать материал. Эти умения  ведут к формированию познавательных потребностей и развитию познавательных способностей.</w:t>
      </w:r>
      <w:r w:rsidRPr="00CF53F6">
        <w:rPr>
          <w:rFonts w:ascii="Times New Roman" w:eastAsia="SchoolBookSanPin" w:hAnsi="Times New Roman" w:cs="Times New Roman"/>
          <w:sz w:val="24"/>
          <w:szCs w:val="24"/>
          <w:lang w:eastAsia="ru-RU"/>
        </w:rPr>
        <w:t xml:space="preserve"> 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деятельности предполагается работа с тетрадью с печатной основой: Сонин Н. И. Биология 5класс: рабочая тетрадь к учебнику Биология, с тестовыми заданиямиЕГЭ Вертикаль</w:t>
      </w:r>
      <w:r w:rsidR="00CF53F6">
        <w:rPr>
          <w:rFonts w:ascii="Times New Roman" w:eastAsia="SchoolBookSanPin" w:hAnsi="Times New Roman" w:cs="Times New Roman"/>
          <w:sz w:val="24"/>
          <w:szCs w:val="24"/>
          <w:lang w:eastAsia="ru-RU"/>
        </w:rPr>
        <w:t xml:space="preserve">, </w:t>
      </w:r>
      <w:r w:rsidRPr="00CF53F6">
        <w:rPr>
          <w:rFonts w:ascii="Times New Roman" w:eastAsia="SchoolBookSanPin" w:hAnsi="Times New Roman" w:cs="Times New Roman"/>
          <w:sz w:val="24"/>
          <w:szCs w:val="24"/>
          <w:lang w:eastAsia="ru-RU"/>
        </w:rPr>
        <w:t>2012</w:t>
      </w:r>
      <w:r w:rsidR="00CF53F6">
        <w:rPr>
          <w:rFonts w:ascii="Times New Roman" w:eastAsia="SchoolBookSanPin" w:hAnsi="Times New Roman" w:cs="Times New Roman"/>
          <w:sz w:val="24"/>
          <w:szCs w:val="24"/>
          <w:lang w:eastAsia="ru-RU"/>
        </w:rPr>
        <w:t xml:space="preserve"> г. </w:t>
      </w:r>
      <w:r w:rsidRPr="00CF53F6">
        <w:rPr>
          <w:rFonts w:ascii="Times New Roman" w:eastAsia="SchoolBookSanPin" w:hAnsi="Times New Roman" w:cs="Times New Roman"/>
          <w:sz w:val="24"/>
          <w:szCs w:val="24"/>
          <w:lang w:eastAsia="ru-RU"/>
        </w:rPr>
        <w:t>В рабочую тетрадь включены вопросы и задания, которые позволяют  диагностировать сформированности умения узнавать (распознавать) биологические объекты, а также их органы и другие структурные компоненты. Эти задания выполняются по ходу урока. Познавательные задачи, требующие от ученика размышлений  или отработки навыков сравнения, сопоставления выполняются в качестве домашнего задания. Для осуществления контроля с целью проверки усвоения знаний в программе предусмотрены тестирования к каждому разделу.</w:t>
      </w:r>
    </w:p>
    <w:p w:rsidR="00CF53F6" w:rsidRDefault="003B0CB0" w:rsidP="00CF53F6">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Times New Roman" w:hAnsi="Times New Roman" w:cs="Times New Roman"/>
          <w:iCs/>
          <w:sz w:val="24"/>
          <w:szCs w:val="24"/>
          <w:lang w:eastAsia="ru-RU"/>
        </w:rPr>
        <w:t xml:space="preserve">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 Для успешного решения задач важны экскурсии, обеспечивающие  непосредственное взаимодействие с окружающей средой. </w:t>
      </w:r>
      <w:r w:rsidRPr="00CF53F6">
        <w:rPr>
          <w:rFonts w:ascii="Times New Roman" w:eastAsia="SchoolBookSanPin" w:hAnsi="Times New Roman" w:cs="Times New Roman"/>
          <w:sz w:val="24"/>
          <w:szCs w:val="24"/>
          <w:lang w:eastAsia="ru-RU"/>
        </w:rPr>
        <w:t xml:space="preserve">Особое внимание уделяется познавательной активности учащихся, их мотивированности к самостоятельной учебной работе. </w:t>
      </w:r>
    </w:p>
    <w:p w:rsidR="00166C98" w:rsidRPr="00CF53F6" w:rsidRDefault="003B0CB0" w:rsidP="00CF53F6">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SchoolBookSanPin" w:hAnsi="Times New Roman" w:cs="Times New Roman"/>
          <w:sz w:val="24"/>
          <w:szCs w:val="24"/>
          <w:lang w:eastAsia="ru-RU"/>
        </w:rPr>
        <w:t>Таким образом, в примерной программе обозначено целеполагание на разных уровнях: на уровне целей; на уровне метопредметных, предметных и личностных образовательных результатов; на уровне учебных действий.</w:t>
      </w:r>
    </w:p>
    <w:p w:rsidR="00CF53F6" w:rsidRDefault="00CF53F6" w:rsidP="00CF53F6">
      <w:pPr>
        <w:pStyle w:val="a7"/>
        <w:spacing w:after="0" w:line="240" w:lineRule="auto"/>
        <w:ind w:left="0"/>
        <w:jc w:val="center"/>
        <w:rPr>
          <w:rFonts w:ascii="Times New Roman" w:eastAsia="Calibri" w:hAnsi="Times New Roman" w:cs="Times New Roman"/>
          <w:b/>
          <w:sz w:val="24"/>
          <w:szCs w:val="24"/>
        </w:rPr>
      </w:pPr>
    </w:p>
    <w:p w:rsidR="003B0CB0" w:rsidRPr="00CF53F6" w:rsidRDefault="003B0CB0" w:rsidP="00CF53F6">
      <w:pPr>
        <w:pStyle w:val="a7"/>
        <w:spacing w:after="0" w:line="240" w:lineRule="auto"/>
        <w:ind w:left="0"/>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Общая характеристика учебного предмета.</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Курс «Введение в биологию» направлен на формирование у учащихся представлений об отличительных особенностях живой природы, ее многообразии. Отбор содержания  проведен с учетом культуросообразного подхода, в соответствии с которым учащиеся  должны усвоить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Раздел «Живые организмы» включает сведения об отличительных признаках живых организмов, их многообразии, системе органического мира, растениях, животных, грибах, бактериях и лишайниках.</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b/>
          <w:sz w:val="24"/>
          <w:szCs w:val="24"/>
        </w:rPr>
        <w:t xml:space="preserve">Цели </w:t>
      </w:r>
      <w:r w:rsidRPr="00CF53F6">
        <w:rPr>
          <w:rFonts w:ascii="Times New Roman" w:eastAsia="Calibri" w:hAnsi="Times New Roman" w:cs="Times New Roman"/>
          <w:sz w:val="24"/>
          <w:szCs w:val="24"/>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Глобальными целями биологического образования являются:</w:t>
      </w:r>
    </w:p>
    <w:p w:rsidR="003B0CB0" w:rsidRPr="00CF53F6" w:rsidRDefault="003B0CB0" w:rsidP="001E4B00">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социализация  </w:t>
      </w:r>
      <w:r w:rsidRPr="00CF53F6">
        <w:rPr>
          <w:rFonts w:ascii="Times New Roman" w:eastAsia="Calibri" w:hAnsi="Times New Roman" w:cs="Times New Roman"/>
          <w:sz w:val="24"/>
          <w:szCs w:val="24"/>
        </w:rPr>
        <w:t>обучаемых как вхождение в мир культуры и социальных отношений, осваиваемых в процессе знакомства с миром живой природы.</w:t>
      </w:r>
    </w:p>
    <w:p w:rsidR="003B0CB0" w:rsidRPr="00CF53F6" w:rsidRDefault="003B0CB0" w:rsidP="001E4B00">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приобщение</w:t>
      </w:r>
      <w:r w:rsidRPr="00CF53F6">
        <w:rPr>
          <w:rFonts w:ascii="Times New Roman" w:eastAsia="Calibri" w:hAnsi="Times New Roman" w:cs="Times New Roman"/>
          <w:sz w:val="24"/>
          <w:szCs w:val="24"/>
        </w:rPr>
        <w:t xml:space="preserve"> к познавательной культуре как системе познавательных ценностей.</w:t>
      </w:r>
    </w:p>
    <w:p w:rsidR="003B0CB0" w:rsidRPr="00CF53F6" w:rsidRDefault="003B0CB0" w:rsidP="00CF53F6">
      <w:pPr>
        <w:spacing w:after="0" w:line="240" w:lineRule="auto"/>
        <w:ind w:firstLine="284"/>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Помимо этого, биологическое образование призвано обеспечить:</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ориентацию </w:t>
      </w:r>
      <w:r w:rsidRPr="00CF53F6">
        <w:rPr>
          <w:rFonts w:ascii="Times New Roman" w:eastAsia="Calibri" w:hAnsi="Times New Roman" w:cs="Times New Roman"/>
          <w:sz w:val="24"/>
          <w:szCs w:val="24"/>
        </w:rPr>
        <w:t>в системе моральных норм и ценностей: здоровья своего и других людей; экологическое сознание; воспитание любви к природе.</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развитие</w:t>
      </w:r>
      <w:r w:rsidRPr="00CF53F6">
        <w:rPr>
          <w:rFonts w:ascii="Times New Roman" w:eastAsia="Calibri" w:hAnsi="Times New Roman" w:cs="Times New Roman"/>
          <w:sz w:val="24"/>
          <w:szCs w:val="24"/>
        </w:rPr>
        <w:t xml:space="preserve"> познавательных мотивов, направленных на получение нового знания о живой природе.</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овладение </w:t>
      </w:r>
      <w:r w:rsidRPr="00CF53F6">
        <w:rPr>
          <w:rFonts w:ascii="Times New Roman" w:eastAsia="Calibri" w:hAnsi="Times New Roman" w:cs="Times New Roman"/>
          <w:sz w:val="24"/>
          <w:szCs w:val="24"/>
        </w:rPr>
        <w:t>ключевыми компетентностями: учебно-познавательными, информационными, коммуникативными.</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формирование</w:t>
      </w:r>
      <w:r w:rsidRPr="00CF53F6">
        <w:rPr>
          <w:rFonts w:ascii="Times New Roman" w:eastAsia="Calibri" w:hAnsi="Times New Roman" w:cs="Times New Roman"/>
          <w:sz w:val="24"/>
          <w:szCs w:val="24"/>
        </w:rPr>
        <w:t xml:space="preserve"> у учащихся познавательной культуры, эстетической культуры как способности к эмоцианально-ценностному отношению к объектам живой природы.</w:t>
      </w:r>
    </w:p>
    <w:p w:rsidR="00CF53F6" w:rsidRDefault="00CF53F6" w:rsidP="00CF53F6">
      <w:pPr>
        <w:spacing w:after="0" w:line="240" w:lineRule="auto"/>
        <w:ind w:firstLine="567"/>
        <w:jc w:val="center"/>
        <w:rPr>
          <w:rFonts w:ascii="Times New Roman" w:hAnsi="Times New Roman" w:cs="Times New Roman"/>
          <w:b/>
          <w:bCs/>
          <w:sz w:val="24"/>
          <w:szCs w:val="24"/>
        </w:rPr>
      </w:pPr>
    </w:p>
    <w:p w:rsidR="00B86A19" w:rsidRPr="00CF53F6" w:rsidRDefault="00837952"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rPr>
        <w:lastRenderedPageBreak/>
        <w:t>Нормативно-</w:t>
      </w:r>
      <w:r w:rsidR="00B86A19" w:rsidRPr="00CF53F6">
        <w:rPr>
          <w:rFonts w:ascii="Times New Roman" w:hAnsi="Times New Roman" w:cs="Times New Roman"/>
          <w:b/>
          <w:bCs/>
          <w:sz w:val="24"/>
          <w:szCs w:val="24"/>
        </w:rPr>
        <w:t>правовая база</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Рабочая программа «Биология. Введение в биологию. 5 класс» с</w:t>
      </w:r>
      <w:r w:rsidR="00837952" w:rsidRPr="00CF53F6">
        <w:rPr>
          <w:rFonts w:ascii="Times New Roman" w:hAnsi="Times New Roman" w:cs="Times New Roman"/>
          <w:sz w:val="24"/>
          <w:szCs w:val="24"/>
        </w:rPr>
        <w:t>оставлена на основе документов:</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Нормативные федеральные документы:</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1.Закон об образовании Российской Федерации ст.28. от 10 июля 1992г. №3266-1, ст.32 п.5 (в ред. ФЗ от 01.12.2007 № 309-ФЗ);</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2.Калинова Г.С. ФГОС основного общего образования и содержание обучения биологии /Биология в школе,5, 2012, с29-37.</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3</w:t>
      </w:r>
      <w:r w:rsidRPr="00CF53F6">
        <w:rPr>
          <w:rFonts w:ascii="Times New Roman" w:hAnsi="Times New Roman" w:cs="Times New Roman"/>
          <w:bCs/>
          <w:iCs/>
          <w:sz w:val="24"/>
          <w:szCs w:val="24"/>
        </w:rPr>
        <w:t>.Сонин Н.И., Захаров В.Б. Программа основного общего образования.  Биология 5-9 класс. Концентрический курс. Дрофа, 2012 г</w:t>
      </w:r>
    </w:p>
    <w:p w:rsidR="00B86A19" w:rsidRPr="00CF53F6" w:rsidRDefault="00CF53F6" w:rsidP="00CF53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86A19" w:rsidRPr="00CF53F6">
        <w:rPr>
          <w:rFonts w:ascii="Times New Roman" w:hAnsi="Times New Roman" w:cs="Times New Roman"/>
          <w:sz w:val="24"/>
          <w:szCs w:val="24"/>
        </w:rPr>
        <w:t>Суматохин С.В. Учебники биологии сегодня: проблема выбора/Биология в школе  4,2012, с 26-30.</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5.Федеральный государственный стандарт</w:t>
      </w:r>
      <w:r w:rsidR="00CF53F6">
        <w:rPr>
          <w:rFonts w:ascii="Times New Roman" w:hAnsi="Times New Roman" w:cs="Times New Roman"/>
          <w:sz w:val="24"/>
          <w:szCs w:val="24"/>
        </w:rPr>
        <w:t xml:space="preserve"> основного общего образования </w:t>
      </w:r>
      <w:r w:rsidRPr="00CF53F6">
        <w:rPr>
          <w:rFonts w:ascii="Times New Roman" w:hAnsi="Times New Roman" w:cs="Times New Roman"/>
          <w:sz w:val="24"/>
          <w:szCs w:val="24"/>
        </w:rPr>
        <w:t>«О введении федеральных государственных образовательных стандартов» от 06 октября 2009 года № 373, «Об утверждении федерального государственного образовательного стандарта основного общего образования» от17 декабря 2010 г № 1897</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6.Фундаментальное ядро содержания общего образования: проект / под ред.   В. В. Козлова, А. М. Кондакова. — М.: Просвещение, 2009. — 48 с. — (Стандарты второго поколения).</w:t>
      </w:r>
    </w:p>
    <w:p w:rsidR="00CF53F6" w:rsidRDefault="00CF53F6" w:rsidP="00CF53F6">
      <w:pPr>
        <w:spacing w:after="0" w:line="240" w:lineRule="auto"/>
        <w:ind w:firstLine="567"/>
        <w:jc w:val="both"/>
        <w:rPr>
          <w:rFonts w:ascii="Times New Roman" w:hAnsi="Times New Roman" w:cs="Times New Roman"/>
          <w:b/>
          <w:bCs/>
          <w:i/>
          <w:iCs/>
          <w:sz w:val="24"/>
          <w:szCs w:val="24"/>
        </w:rPr>
      </w:pP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Локальные акты образовательного учреждения:</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1.Основная образовательная программа основного общего образования образовательного учреждения;</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2.Положение о рабочей программе учебного курса;</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3.Приказ руководителя образовательного</w:t>
      </w:r>
      <w:r w:rsidR="00CF53F6">
        <w:rPr>
          <w:rFonts w:ascii="Times New Roman" w:hAnsi="Times New Roman" w:cs="Times New Roman"/>
          <w:sz w:val="24"/>
          <w:szCs w:val="24"/>
        </w:rPr>
        <w:t xml:space="preserve"> учреждения об утверждении </w:t>
      </w:r>
      <w:r w:rsidRPr="00CF53F6">
        <w:rPr>
          <w:rFonts w:ascii="Times New Roman" w:hAnsi="Times New Roman" w:cs="Times New Roman"/>
          <w:iCs/>
          <w:sz w:val="24"/>
          <w:szCs w:val="24"/>
        </w:rPr>
        <w:t>Рабочей программы</w:t>
      </w:r>
      <w:r w:rsidRPr="00CF53F6">
        <w:rPr>
          <w:rFonts w:ascii="Times New Roman" w:hAnsi="Times New Roman" w:cs="Times New Roman"/>
          <w:sz w:val="24"/>
          <w:szCs w:val="24"/>
        </w:rPr>
        <w:t>учебного курса.</w:t>
      </w:r>
    </w:p>
    <w:p w:rsidR="008D5BE2" w:rsidRDefault="008D5BE2" w:rsidP="00CF53F6">
      <w:pPr>
        <w:spacing w:after="0" w:line="240" w:lineRule="auto"/>
        <w:ind w:firstLine="567"/>
        <w:jc w:val="both"/>
        <w:rPr>
          <w:rFonts w:ascii="Times New Roman" w:hAnsi="Times New Roman" w:cs="Times New Roman"/>
          <w:b/>
          <w:bCs/>
          <w:sz w:val="24"/>
          <w:szCs w:val="24"/>
        </w:rPr>
      </w:pPr>
    </w:p>
    <w:p w:rsidR="00414A0D" w:rsidRDefault="00414A0D" w:rsidP="00166C6A">
      <w:pPr>
        <w:spacing w:after="0" w:line="240" w:lineRule="auto"/>
        <w:ind w:firstLine="567"/>
        <w:jc w:val="center"/>
        <w:rPr>
          <w:rFonts w:ascii="Times New Roman" w:hAnsi="Times New Roman" w:cs="Times New Roman"/>
          <w:b/>
          <w:bCs/>
          <w:sz w:val="24"/>
          <w:szCs w:val="24"/>
        </w:rPr>
      </w:pPr>
    </w:p>
    <w:p w:rsidR="00166C6A" w:rsidRDefault="00414A0D" w:rsidP="00166C6A">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w:t>
      </w:r>
      <w:r w:rsidR="008D5BE2">
        <w:rPr>
          <w:rFonts w:ascii="Times New Roman" w:hAnsi="Times New Roman" w:cs="Times New Roman"/>
          <w:b/>
          <w:bCs/>
          <w:sz w:val="24"/>
          <w:szCs w:val="24"/>
        </w:rPr>
        <w:t>ланируемые результаты освоения</w:t>
      </w:r>
    </w:p>
    <w:p w:rsidR="00B86A19" w:rsidRPr="00CF53F6" w:rsidRDefault="00B86A19" w:rsidP="00166C6A">
      <w:pPr>
        <w:spacing w:after="0" w:line="240" w:lineRule="auto"/>
        <w:ind w:firstLine="567"/>
        <w:jc w:val="center"/>
        <w:rPr>
          <w:rFonts w:ascii="Times New Roman" w:hAnsi="Times New Roman" w:cs="Times New Roman"/>
          <w:sz w:val="24"/>
          <w:szCs w:val="24"/>
        </w:rPr>
      </w:pPr>
      <w:r w:rsidRPr="00CF53F6">
        <w:rPr>
          <w:rFonts w:ascii="Times New Roman" w:hAnsi="Times New Roman" w:cs="Times New Roman"/>
          <w:b/>
          <w:bCs/>
          <w:sz w:val="24"/>
          <w:szCs w:val="24"/>
        </w:rPr>
        <w:t>курса «Биология. Введение в биологию» 5 класс.</w:t>
      </w:r>
    </w:p>
    <w:p w:rsidR="008D5BE2" w:rsidRDefault="008D5BE2" w:rsidP="00CF53F6">
      <w:pPr>
        <w:spacing w:after="0" w:line="240" w:lineRule="auto"/>
        <w:ind w:firstLine="567"/>
        <w:jc w:val="center"/>
        <w:rPr>
          <w:rFonts w:ascii="Times New Roman" w:hAnsi="Times New Roman" w:cs="Times New Roman"/>
          <w:b/>
          <w:bCs/>
          <w:i/>
          <w:iCs/>
          <w:sz w:val="24"/>
          <w:szCs w:val="24"/>
        </w:rPr>
      </w:pP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rPr>
        <w:t>Раздел 1. Живой организм: строение и изучение.</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признаки живой природы;</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Устройство светового микроскопа;</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органоиды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органические и неорганические вещества, входящие в состав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Ведущих естествоиспытателей и их роль в изучении природы;</w:t>
      </w:r>
    </w:p>
    <w:p w:rsidR="00166C6A" w:rsidRPr="00CF53F6" w:rsidRDefault="00166C6A" w:rsidP="00166C6A">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Объяснять значение биологических знаний в повседневной жизни;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Характеризовать методы биологических исследований;</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Работать с лупой и световым микроскопом;</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Узнавать на таблицах и микропрепаратах основные органоиды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Объяснять роль органических и неорганических веществ в клетке;</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Соблюдать правила поведения и работы с приборами и инструментами в кабинете биологии.</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166C6A">
        <w:rPr>
          <w:rFonts w:ascii="Times New Roman" w:hAnsi="Times New Roman" w:cs="Times New Roman"/>
          <w:sz w:val="24"/>
          <w:szCs w:val="24"/>
        </w:rPr>
        <w:t>Проводить простейшие наблюдения, измерения, опыты;</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Ставить учебную задачу под руководством учителя;</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Систематизировать и обобщать разные виды информации;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Составлять план выполнения учебной задачи.</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Раздел 2.Многообразие живых организмов</w:t>
      </w:r>
      <w:r w:rsidRPr="00CF53F6">
        <w:rPr>
          <w:rFonts w:ascii="Times New Roman" w:hAnsi="Times New Roman" w:cs="Times New Roman"/>
          <w:b/>
          <w:bCs/>
          <w:sz w:val="24"/>
          <w:szCs w:val="24"/>
          <w:u w:val="single"/>
        </w:rPr>
        <w:t>.</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Основные признаки представителей царств живой природы;</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Определять принадлежность биологических объектов к одному из царств живой природы;</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Устанавливать черты сходства и различия у представителей основных царств;</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Различать изученные объекты в природе, на таблицах;</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Устанавливать черты приспособленности организмов  к среде обитания;</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Объяснять роль представителей царств живой природы в жизни человека.</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Проводить простейшую классификацию живых организмов по отдельным царствам;</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Использовать дополнительные источники информации для выполнения учебной задачи;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Самостоятельно готовить устное сообщение на 2-3 мин.</w:t>
      </w:r>
    </w:p>
    <w:p w:rsidR="00166C6A" w:rsidRPr="00CF53F6" w:rsidRDefault="00166C6A" w:rsidP="00C41EA8">
      <w:pPr>
        <w:spacing w:after="0" w:line="240" w:lineRule="auto"/>
        <w:ind w:firstLine="567"/>
        <w:jc w:val="both"/>
        <w:rPr>
          <w:rFonts w:ascii="Times New Roman" w:hAnsi="Times New Roman" w:cs="Times New Roman"/>
          <w:b/>
          <w:bCs/>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Раздел 3. Среды обитания живых организмов.</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Основные среды обитания живых организмов;</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Природные зоны нашей планеты, их обитателей;</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Сравнивать различные среды обитания;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Характеризовать условия жизни в различных средах обитания;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Сравнивать условия обитания в различных природных зонах;</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Выявлять черты приспособленности живых организмов к определенным условиям;</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Приводить примеры обитателей морей и океанов;</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Наблюдать за живыми организмами.</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Находить и использовать причинно-следственные связи;</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Формулировать и выдвигать простейшие гипотезы;</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Выделять в тексте смысловые части и озаглавливать их, ставить вопросы к тексту.</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Раздел 4.Человек на Земле.</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Предков человека, их характерные черты, образ жизни;</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Основные экологические проблемы, стоящие перед современным человечеством;</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Правила поведения человека в опасных ситуациях природного происхождения;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Простейшие способы оказания первой помощи при ожогах, обморожении и др;</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Объяснять роль растений и животных в жизни человека; обосновывать необходимость принятия мер по охране живой природы;</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Соблюдать правила поведения в природе;</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lastRenderedPageBreak/>
        <w:t>Различать на живых объектах, таблицах опасные для жизни человека виды растений и животных;</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Работать в соответствии с поставленной задачей;</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Составлять простой и сложный план текста;</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Участвовать в совместной деятельности;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Работать с текстом параграфа и его компонентами;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Узнавать изучаемые объекты на таблицах, в природе.</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Личностные результаты обучения</w:t>
      </w:r>
      <w:r w:rsidRPr="00CF53F6">
        <w:rPr>
          <w:rFonts w:ascii="Times New Roman" w:hAnsi="Times New Roman" w:cs="Times New Roman"/>
          <w:b/>
          <w:bCs/>
          <w:sz w:val="24"/>
          <w:szCs w:val="24"/>
        </w:rPr>
        <w:t>.</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ответственного отношения к обучению;</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познавательных интересов и мотивов к обучению:</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навыков поведения в природе, осознание ценности живых объектов;</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Осознание ценности здорового и безопасного образа жизни;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основ экологической культуры.</w:t>
      </w:r>
    </w:p>
    <w:p w:rsidR="00166C6A" w:rsidRPr="00CF53F6" w:rsidRDefault="00166C6A" w:rsidP="00166C6A">
      <w:pPr>
        <w:spacing w:after="0" w:line="240" w:lineRule="auto"/>
        <w:ind w:firstLine="567"/>
        <w:rPr>
          <w:rFonts w:ascii="Times New Roman" w:hAnsi="Times New Roman" w:cs="Times New Roman"/>
          <w:sz w:val="24"/>
          <w:szCs w:val="24"/>
        </w:rPr>
      </w:pPr>
    </w:p>
    <w:p w:rsidR="00166C6A" w:rsidRPr="00CF53F6" w:rsidRDefault="00166C6A" w:rsidP="00166C6A">
      <w:pPr>
        <w:spacing w:after="0" w:line="240" w:lineRule="auto"/>
        <w:ind w:firstLine="567"/>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Результаты учебного предмета изучения.</w:t>
      </w:r>
    </w:p>
    <w:p w:rsidR="00166C6A" w:rsidRPr="00CF53F6" w:rsidRDefault="00166C6A" w:rsidP="00166C6A">
      <w:pPr>
        <w:spacing w:after="0" w:line="240" w:lineRule="auto"/>
        <w:ind w:firstLine="567"/>
        <w:jc w:val="both"/>
        <w:rPr>
          <w:rFonts w:ascii="Times New Roman" w:eastAsia="SchoolBookSanPin" w:hAnsi="Times New Roman" w:cs="Times New Roman"/>
          <w:sz w:val="24"/>
          <w:szCs w:val="24"/>
        </w:rPr>
      </w:pPr>
      <w:r w:rsidRPr="00CF53F6">
        <w:rPr>
          <w:rFonts w:ascii="Times New Roman" w:eastAsia="SchoolBookSanPin" w:hAnsi="Times New Roman" w:cs="Times New Roman"/>
          <w:sz w:val="24"/>
          <w:szCs w:val="24"/>
        </w:rPr>
        <w:t xml:space="preserve">Освоение курса «Введение в биологию» вносит существенный вклад в достижение </w:t>
      </w:r>
      <w:r w:rsidRPr="00CF53F6">
        <w:rPr>
          <w:rFonts w:ascii="Times New Roman" w:eastAsia="SchoolBookSanPin" w:hAnsi="Times New Roman" w:cs="Times New Roman"/>
          <w:b/>
          <w:sz w:val="24"/>
          <w:szCs w:val="24"/>
        </w:rPr>
        <w:t>личностных результатов</w:t>
      </w:r>
      <w:r w:rsidRPr="00CF53F6">
        <w:rPr>
          <w:rFonts w:ascii="Times New Roman" w:eastAsia="SchoolBookSanPin" w:hAnsi="Times New Roman" w:cs="Times New Roman"/>
          <w:sz w:val="24"/>
          <w:szCs w:val="24"/>
        </w:rPr>
        <w:t>, а именно:</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ответственного отношения к обучению;</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познавательных интересов и мотивов к обучению;</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навыков поведения в природе, осознания ценности живых объектов;</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осознание ценности здорового и безопасного образа жизни;</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основ экологической культуры.</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познавательных интересов и мотивов, направленных на изучение живой природы; интеллектуальных умений (доказывать, строить рассуждения, анализировать,</w:t>
      </w:r>
    </w:p>
    <w:p w:rsidR="00166C6A" w:rsidRPr="00C41EA8" w:rsidRDefault="00166C6A" w:rsidP="001E4B00">
      <w:pPr>
        <w:pStyle w:val="a7"/>
        <w:numPr>
          <w:ilvl w:val="0"/>
          <w:numId w:val="2"/>
        </w:numPr>
        <w:spacing w:after="0" w:line="240" w:lineRule="auto"/>
        <w:ind w:left="0" w:firstLine="284"/>
        <w:jc w:val="both"/>
        <w:rPr>
          <w:rFonts w:ascii="Times New Roman" w:eastAsia="SchoolBookSanPin" w:hAnsi="Times New Roman" w:cs="Times New Roman"/>
          <w:sz w:val="24"/>
          <w:szCs w:val="24"/>
        </w:rPr>
      </w:pPr>
      <w:r w:rsidRPr="00C41EA8">
        <w:rPr>
          <w:rFonts w:ascii="Times New Roman" w:eastAsia="Calibri" w:hAnsi="Times New Roman" w:cs="Times New Roman"/>
          <w:sz w:val="24"/>
          <w:szCs w:val="24"/>
        </w:rPr>
        <w:t>сравнивать, делать выводы; эстетического отношения к живым объектам.</w:t>
      </w:r>
    </w:p>
    <w:p w:rsidR="00166C6A" w:rsidRPr="00CF53F6" w:rsidRDefault="00166C6A" w:rsidP="00166C6A">
      <w:pPr>
        <w:spacing w:after="0" w:line="240" w:lineRule="auto"/>
        <w:ind w:firstLine="567"/>
        <w:jc w:val="both"/>
        <w:rPr>
          <w:rFonts w:ascii="Times New Roman" w:eastAsia="SchoolBookSanPin" w:hAnsi="Times New Roman" w:cs="Times New Roman"/>
          <w:sz w:val="24"/>
          <w:szCs w:val="24"/>
        </w:rPr>
      </w:pPr>
      <w:r w:rsidRPr="00CF53F6">
        <w:rPr>
          <w:rFonts w:ascii="Times New Roman" w:eastAsia="SchoolBookSanPin" w:hAnsi="Times New Roman" w:cs="Times New Roman"/>
          <w:sz w:val="24"/>
          <w:szCs w:val="24"/>
        </w:rPr>
        <w:t xml:space="preserve">Изучение курса «Введение в биологию» играет значительную роль в достижении </w:t>
      </w:r>
      <w:r w:rsidRPr="00CF53F6">
        <w:rPr>
          <w:rFonts w:ascii="Times New Roman" w:eastAsia="SchoolBookSanPin" w:hAnsi="Times New Roman" w:cs="Times New Roman"/>
          <w:b/>
          <w:sz w:val="24"/>
          <w:szCs w:val="24"/>
        </w:rPr>
        <w:t>метопредметных результатов</w:t>
      </w:r>
      <w:r w:rsidRPr="00CF53F6">
        <w:rPr>
          <w:rFonts w:ascii="Times New Roman" w:eastAsia="SchoolBookSanPin" w:hAnsi="Times New Roman" w:cs="Times New Roman"/>
          <w:sz w:val="24"/>
          <w:szCs w:val="24"/>
        </w:rPr>
        <w:t>, таких как:</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проводить простейшие наблюдения, измерения, опыты;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ставить учебную задачу под руководством учителя;</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систематизировать и обобщать разумные виды информации;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составлять план выполнения учебной задачи.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проводить простейшую классификацию живых организмов по отдельным царствам;</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использовать дополнительные источники информации для выполнения учебной задачи;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самостоятельно готовить устное сообщение на 2—3 минуты.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находить и использовать причинно-следственные связи;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строить, выдвигать и формулировать простейшие гипотезы;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выделять в тексте смысловые части и озаглавливать их, ставить вопросы к тексту.</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в соответствии с поставленной задачей;</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составлять простой и сложный план текста;</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участвовать в совместной деятельности;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с текстом параграфа и его компонентами;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узнавать изучаемые объекты на таблицах, в природе.</w:t>
      </w:r>
    </w:p>
    <w:p w:rsidR="00166C6A" w:rsidRPr="00CF53F6" w:rsidRDefault="00166C6A" w:rsidP="00C41EA8">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b/>
          <w:sz w:val="24"/>
          <w:szCs w:val="24"/>
          <w:lang w:eastAsia="ru-RU"/>
        </w:rPr>
      </w:pPr>
      <w:r w:rsidRPr="00CF53F6">
        <w:rPr>
          <w:rFonts w:ascii="Times New Roman" w:eastAsia="Times New Roman" w:hAnsi="Times New Roman" w:cs="Times New Roman"/>
          <w:sz w:val="24"/>
          <w:szCs w:val="24"/>
          <w:lang w:eastAsia="ru-RU"/>
        </w:rPr>
        <w:t xml:space="preserve">При изучении курса «Введение в биологию» достигаются следующие </w:t>
      </w:r>
      <w:r w:rsidRPr="00CF53F6">
        <w:rPr>
          <w:rFonts w:ascii="Times New Roman" w:eastAsia="Times New Roman" w:hAnsi="Times New Roman" w:cs="Times New Roman"/>
          <w:b/>
          <w:sz w:val="24"/>
          <w:szCs w:val="24"/>
          <w:lang w:eastAsia="ru-RU"/>
        </w:rPr>
        <w:t>предметные результаты:</w:t>
      </w:r>
    </w:p>
    <w:p w:rsidR="00166C6A" w:rsidRPr="00CF53F6" w:rsidRDefault="00166C6A" w:rsidP="00C41EA8">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Учащиеся должны знать:</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основные признаки живой природы;</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устройство светового микроскопа;</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lastRenderedPageBreak/>
        <w:t>основные органоиды клетки;</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 основные органические и минеральные вещества, входящих в состав клетки;</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ведущих естествоиспытателей и их роль в изучении природы.</w:t>
      </w:r>
    </w:p>
    <w:p w:rsidR="00166C6A" w:rsidRPr="00CF53F6" w:rsidRDefault="00166C6A" w:rsidP="00166C6A">
      <w:pPr>
        <w:overflowPunct w:val="0"/>
        <w:autoSpaceDE w:val="0"/>
        <w:autoSpaceDN w:val="0"/>
        <w:adjustRightInd w:val="0"/>
        <w:spacing w:after="0" w:line="240" w:lineRule="auto"/>
        <w:ind w:left="426" w:firstLine="567"/>
        <w:contextualSpacing/>
        <w:jc w:val="center"/>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Учащиеся должны уметь:</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значение биологических знаний в повседневной жизни;</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характеризовать методы биологических исследований;</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с лупой и световым микроскопом;</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узнавать на таблицах и микропрепаратах основные органоиды клетки;</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органических и минеральных веществ в клетке;</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соблюдать правила поведения и работы с приборами и инструментами в кабинете биологии.</w:t>
      </w: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существенные признаки строения и жизнедеятельности изучаемых биологических объектов;</w:t>
      </w:r>
    </w:p>
    <w:p w:rsidR="00166C6A" w:rsidRPr="00C41EA8" w:rsidRDefault="00166C6A" w:rsidP="001E4B00">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признаки представителей царств живой природы.</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определять принадлежность биологических объектов к одному из царств живой природы;</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устанавливать черты сходства и различия у представителей основных царств;</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различать изученные объекты в природе, на таблицах;</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устанавливать черты приспособленности организмов к среде обитания;</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представителей царств живой природы в жизни человека.</w:t>
      </w:r>
    </w:p>
    <w:p w:rsidR="00166C6A" w:rsidRPr="00CF53F6" w:rsidRDefault="00166C6A" w:rsidP="00C41EA8">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lang w:eastAsia="ru-RU"/>
        </w:rPr>
      </w:pP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среды обитания живых организмов;</w:t>
      </w:r>
    </w:p>
    <w:p w:rsidR="00166C6A" w:rsidRPr="00C41EA8" w:rsidRDefault="00166C6A" w:rsidP="001E4B00">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природные зоны нашей планеты, их обитателей.</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сравнивать различные среды обитания;</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характеризовать условия жизни в различных средах обитания;</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сравнивать условия обитания в различных природных зонах;</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выявлять черты приспособленности живых организмов к определённым условиям;</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приводить примеры обитателей морей и океанов;</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наблюдать за живыми организмами.</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предков человека, их характерные черты, образ жизни;</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экологические проблемы, стоящие перед современным человечеством;</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правила поведения человека в опасных ситуациях природного происхождения;</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простейшие способы оказания первой помощи при ожогах, обморожении и др.</w:t>
      </w: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причины негативного влияния хозяйственной деятельности человека на природу;</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растений и животных в жизни человека;</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обосновывать необходимость принятия мер по охране живой природы;</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соблюдать правила поведения в природе;</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различать на живых объектах, таблицах опасные для жизни человека виды растений и животных;</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вести здоровый образ жизни и проводить борьбу с вредными привычками своих товарищей.</w:t>
      </w:r>
    </w:p>
    <w:p w:rsidR="00166C6A" w:rsidRPr="00CF53F6" w:rsidRDefault="00166C6A" w:rsidP="00C41EA8">
      <w:pPr>
        <w:spacing w:after="0" w:line="240" w:lineRule="auto"/>
        <w:ind w:firstLine="284"/>
        <w:rPr>
          <w:rFonts w:ascii="Times New Roman" w:hAnsi="Times New Roman" w:cs="Times New Roman"/>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8D5BE2" w:rsidRDefault="00B86A19" w:rsidP="008D5BE2">
      <w:pPr>
        <w:spacing w:after="0" w:line="240" w:lineRule="auto"/>
        <w:ind w:firstLine="567"/>
        <w:jc w:val="center"/>
        <w:rPr>
          <w:rFonts w:ascii="Times New Roman" w:hAnsi="Times New Roman" w:cs="Times New Roman"/>
          <w:b/>
          <w:bCs/>
          <w:sz w:val="24"/>
          <w:szCs w:val="24"/>
        </w:rPr>
      </w:pPr>
      <w:r w:rsidRPr="00CF53F6">
        <w:rPr>
          <w:rFonts w:ascii="Times New Roman" w:hAnsi="Times New Roman" w:cs="Times New Roman"/>
          <w:b/>
          <w:bCs/>
          <w:sz w:val="24"/>
          <w:szCs w:val="24"/>
        </w:rPr>
        <w:t>Содержание программы «Биология. Введение в биологию». 5 класс</w:t>
      </w:r>
    </w:p>
    <w:p w:rsidR="00166C98" w:rsidRPr="00CF53F6" w:rsidRDefault="00806D61" w:rsidP="00CF53F6">
      <w:pPr>
        <w:spacing w:after="0" w:line="240" w:lineRule="auto"/>
        <w:ind w:firstLine="567"/>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(35 часов, 1</w:t>
      </w:r>
      <w:r w:rsidR="00166C98" w:rsidRPr="00CF53F6">
        <w:rPr>
          <w:rFonts w:ascii="Times New Roman" w:eastAsia="Calibri" w:hAnsi="Times New Roman" w:cs="Times New Roman"/>
          <w:b/>
          <w:sz w:val="24"/>
          <w:szCs w:val="24"/>
        </w:rPr>
        <w:t>час в неделю).</w:t>
      </w:r>
    </w:p>
    <w:p w:rsidR="008D5BE2" w:rsidRDefault="008D5BE2" w:rsidP="00CF53F6">
      <w:pPr>
        <w:spacing w:after="0" w:line="240" w:lineRule="auto"/>
        <w:ind w:firstLine="567"/>
        <w:jc w:val="center"/>
        <w:rPr>
          <w:rFonts w:ascii="Times New Roman" w:eastAsia="Calibri" w:hAnsi="Times New Roman" w:cs="Times New Roman"/>
          <w:b/>
          <w:bCs/>
          <w:sz w:val="24"/>
          <w:szCs w:val="24"/>
        </w:rPr>
      </w:pPr>
    </w:p>
    <w:p w:rsidR="00166C98" w:rsidRPr="00CF53F6" w:rsidRDefault="00166C98" w:rsidP="008D5BE2">
      <w:pPr>
        <w:spacing w:after="0" w:line="240" w:lineRule="auto"/>
        <w:ind w:firstLine="567"/>
        <w:rPr>
          <w:rFonts w:ascii="Times New Roman" w:eastAsia="Calibri" w:hAnsi="Times New Roman" w:cs="Times New Roman"/>
          <w:bCs/>
          <w:sz w:val="24"/>
          <w:szCs w:val="24"/>
        </w:rPr>
      </w:pPr>
      <w:r w:rsidRPr="00CF53F6">
        <w:rPr>
          <w:rFonts w:ascii="Times New Roman" w:eastAsia="Calibri" w:hAnsi="Times New Roman" w:cs="Times New Roman"/>
          <w:b/>
          <w:bCs/>
          <w:sz w:val="24"/>
          <w:szCs w:val="24"/>
        </w:rPr>
        <w:t>Тема 1.</w:t>
      </w:r>
      <w:r w:rsidR="008D5BE2">
        <w:rPr>
          <w:rFonts w:ascii="Times New Roman" w:eastAsia="Calibri" w:hAnsi="Times New Roman" w:cs="Times New Roman"/>
          <w:b/>
          <w:bCs/>
          <w:sz w:val="24"/>
          <w:szCs w:val="24"/>
        </w:rPr>
        <w:t xml:space="preserve"> «</w:t>
      </w:r>
      <w:r w:rsidRPr="00CF53F6">
        <w:rPr>
          <w:rFonts w:ascii="Times New Roman" w:eastAsia="Calibri" w:hAnsi="Times New Roman" w:cs="Times New Roman"/>
          <w:b/>
          <w:bCs/>
          <w:sz w:val="24"/>
          <w:szCs w:val="24"/>
        </w:rPr>
        <w:t xml:space="preserve">Живой </w:t>
      </w:r>
      <w:r w:rsidR="00806D61" w:rsidRPr="00CF53F6">
        <w:rPr>
          <w:rFonts w:ascii="Times New Roman" w:eastAsia="Calibri" w:hAnsi="Times New Roman" w:cs="Times New Roman"/>
          <w:b/>
          <w:bCs/>
          <w:sz w:val="24"/>
          <w:szCs w:val="24"/>
        </w:rPr>
        <w:t>организм: строение и изучение</w:t>
      </w:r>
      <w:r w:rsidR="008D5BE2">
        <w:rPr>
          <w:rFonts w:ascii="Times New Roman" w:eastAsia="Calibri" w:hAnsi="Times New Roman" w:cs="Times New Roman"/>
          <w:b/>
          <w:bCs/>
          <w:sz w:val="24"/>
          <w:szCs w:val="24"/>
        </w:rPr>
        <w:t xml:space="preserve">» </w:t>
      </w:r>
      <w:r w:rsidR="00806D61" w:rsidRPr="00CF53F6">
        <w:rPr>
          <w:rFonts w:ascii="Times New Roman" w:eastAsia="Calibri" w:hAnsi="Times New Roman" w:cs="Times New Roman"/>
          <w:b/>
          <w:bCs/>
          <w:sz w:val="24"/>
          <w:szCs w:val="24"/>
        </w:rPr>
        <w:t>(8</w:t>
      </w:r>
      <w:r w:rsidRPr="00CF53F6">
        <w:rPr>
          <w:rFonts w:ascii="Times New Roman" w:eastAsia="Calibri" w:hAnsi="Times New Roman" w:cs="Times New Roman"/>
          <w:b/>
          <w:bCs/>
          <w:sz w:val="24"/>
          <w:szCs w:val="24"/>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Что такое живой организм. Наука о живой природе. Методы изучения природы. Увеличительные приборы.Живые клетки.Химический состав клетки. Вещества и явления в окружающем мире. Великие естествоиспытатели: К.Линней, Ч.Дарвин В.В. Вернадский.</w:t>
      </w:r>
    </w:p>
    <w:p w:rsidR="00166C98" w:rsidRPr="00CF53F6" w:rsidRDefault="00166C98" w:rsidP="00CF53F6">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Лабораторные работы.</w:t>
      </w:r>
    </w:p>
    <w:p w:rsidR="00166C98" w:rsidRPr="008D5BE2" w:rsidRDefault="00166C98" w:rsidP="001E4B00">
      <w:pPr>
        <w:pStyle w:val="a7"/>
        <w:numPr>
          <w:ilvl w:val="0"/>
          <w:numId w:val="5"/>
        </w:numPr>
        <w:spacing w:after="0" w:line="240" w:lineRule="auto"/>
        <w:rPr>
          <w:rFonts w:ascii="Times New Roman" w:eastAsia="Calibri" w:hAnsi="Times New Roman" w:cs="Times New Roman"/>
          <w:b/>
          <w:sz w:val="24"/>
          <w:szCs w:val="24"/>
        </w:rPr>
      </w:pPr>
      <w:r w:rsidRPr="008D5BE2">
        <w:rPr>
          <w:rFonts w:ascii="Times New Roman" w:eastAsia="Calibri" w:hAnsi="Times New Roman" w:cs="Times New Roman"/>
          <w:sz w:val="24"/>
          <w:szCs w:val="24"/>
        </w:rPr>
        <w:t>Знакомство с оборудованием для научных исследований.</w:t>
      </w:r>
    </w:p>
    <w:p w:rsidR="00166C98" w:rsidRPr="008D5BE2" w:rsidRDefault="00166C98" w:rsidP="001E4B00">
      <w:pPr>
        <w:pStyle w:val="a7"/>
        <w:numPr>
          <w:ilvl w:val="0"/>
          <w:numId w:val="5"/>
        </w:numPr>
        <w:spacing w:after="0" w:line="240" w:lineRule="auto"/>
        <w:rPr>
          <w:rFonts w:ascii="Times New Roman" w:eastAsia="Calibri" w:hAnsi="Times New Roman" w:cs="Times New Roman"/>
          <w:b/>
          <w:sz w:val="24"/>
          <w:szCs w:val="24"/>
        </w:rPr>
      </w:pPr>
      <w:r w:rsidRPr="008D5BE2">
        <w:rPr>
          <w:rFonts w:ascii="Times New Roman" w:eastAsia="Calibri" w:hAnsi="Times New Roman" w:cs="Times New Roman"/>
          <w:sz w:val="24"/>
          <w:szCs w:val="24"/>
        </w:rPr>
        <w:t>Устройство увеличительных приборов и правила работы с ними.</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Изучение химического состава семян</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Описание и сравнение признаков различных  веществ.</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Великие естествоиспытатели: К.Линней, Ч.Дарвин В.В. Вернадский.</w:t>
      </w:r>
      <w:r w:rsidRPr="008D5BE2">
        <w:rPr>
          <w:rFonts w:ascii="Times New Roman" w:eastAsia="Calibri" w:hAnsi="Times New Roman" w:cs="Times New Roman"/>
          <w:sz w:val="24"/>
          <w:szCs w:val="24"/>
        </w:rPr>
        <w:tab/>
      </w:r>
    </w:p>
    <w:p w:rsidR="00166C98" w:rsidRPr="00CF53F6" w:rsidRDefault="00166C98" w:rsidP="00CF53F6">
      <w:pPr>
        <w:spacing w:after="0" w:line="240" w:lineRule="auto"/>
        <w:ind w:firstLine="567"/>
        <w:rPr>
          <w:rFonts w:ascii="Times New Roman" w:eastAsia="Calibri" w:hAnsi="Times New Roman" w:cs="Times New Roman"/>
          <w:sz w:val="24"/>
          <w:szCs w:val="24"/>
        </w:rPr>
      </w:pPr>
      <w:r w:rsidRPr="00CF53F6">
        <w:rPr>
          <w:rFonts w:ascii="Times New Roman" w:eastAsia="Calibri" w:hAnsi="Times New Roman" w:cs="Times New Roman"/>
          <w:b/>
          <w:iCs/>
          <w:sz w:val="24"/>
          <w:szCs w:val="24"/>
        </w:rPr>
        <w:t>Демонстрации:</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Приборы для проведения естественнонаучных наблюдений и опытов.</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sz w:val="24"/>
          <w:szCs w:val="24"/>
        </w:rPr>
      </w:pPr>
      <w:r w:rsidRPr="008D5BE2">
        <w:rPr>
          <w:rFonts w:ascii="Times New Roman" w:eastAsia="Calibri" w:hAnsi="Times New Roman" w:cs="Times New Roman"/>
          <w:sz w:val="24"/>
          <w:szCs w:val="24"/>
        </w:rPr>
        <w:t>Примеры использования компьютера, микроскопа при проведении естественно научных наблюдений и опытов.</w:t>
      </w:r>
    </w:p>
    <w:p w:rsidR="00166C98" w:rsidRPr="008D5BE2" w:rsidRDefault="00166C98" w:rsidP="001E4B00">
      <w:pPr>
        <w:pStyle w:val="a7"/>
        <w:numPr>
          <w:ilvl w:val="0"/>
          <w:numId w:val="6"/>
        </w:numPr>
        <w:spacing w:after="0" w:line="240" w:lineRule="auto"/>
        <w:jc w:val="both"/>
        <w:rPr>
          <w:rFonts w:ascii="Times New Roman" w:eastAsia="Times New Roman" w:hAnsi="Times New Roman" w:cs="Times New Roman"/>
          <w:iCs/>
          <w:sz w:val="24"/>
          <w:szCs w:val="24"/>
          <w:lang w:eastAsia="ru-RU"/>
        </w:rPr>
      </w:pPr>
      <w:r w:rsidRPr="008D5BE2">
        <w:rPr>
          <w:rFonts w:ascii="Times New Roman" w:eastAsia="Times New Roman" w:hAnsi="Times New Roman" w:cs="Times New Roman"/>
          <w:sz w:val="24"/>
          <w:szCs w:val="24"/>
          <w:lang w:eastAsia="ru-RU"/>
        </w:rPr>
        <w:t>Примеры использования различных естественнонаучных методов при изучении объектов природы.</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Портреты великих ученых-естествоиспытателей.</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Плакат: Науки о природе.</w:t>
      </w:r>
    </w:p>
    <w:p w:rsidR="00166C98" w:rsidRPr="00CF53F6" w:rsidRDefault="00166C98" w:rsidP="00CF53F6">
      <w:pPr>
        <w:spacing w:after="0" w:line="240" w:lineRule="auto"/>
        <w:ind w:left="720" w:firstLine="567"/>
        <w:contextualSpacing/>
        <w:jc w:val="both"/>
        <w:rPr>
          <w:rFonts w:ascii="Times New Roman" w:eastAsia="Calibri" w:hAnsi="Times New Roman" w:cs="Times New Roman"/>
          <w:iCs/>
          <w:sz w:val="24"/>
          <w:szCs w:val="24"/>
        </w:rPr>
      </w:pPr>
    </w:p>
    <w:p w:rsidR="00166C98" w:rsidRPr="00CF53F6" w:rsidRDefault="00166C98" w:rsidP="008D5BE2">
      <w:pPr>
        <w:keepNext/>
        <w:tabs>
          <w:tab w:val="left" w:pos="900"/>
        </w:tabs>
        <w:spacing w:after="0" w:line="240" w:lineRule="auto"/>
        <w:ind w:firstLine="567"/>
        <w:contextualSpacing/>
        <w:outlineLvl w:val="1"/>
        <w:rPr>
          <w:rFonts w:ascii="Times New Roman" w:eastAsia="Times New Roman" w:hAnsi="Times New Roman" w:cs="Times New Roman"/>
          <w:sz w:val="24"/>
          <w:szCs w:val="24"/>
          <w:lang w:eastAsia="ru-RU"/>
        </w:rPr>
      </w:pPr>
      <w:r w:rsidRPr="00CF53F6">
        <w:rPr>
          <w:rFonts w:ascii="Times New Roman" w:eastAsia="Times New Roman" w:hAnsi="Times New Roman" w:cs="Times New Roman"/>
          <w:b/>
          <w:bCs/>
          <w:sz w:val="24"/>
          <w:szCs w:val="24"/>
          <w:lang w:eastAsia="ru-RU"/>
        </w:rPr>
        <w:t>Тема 2.</w:t>
      </w:r>
      <w:r w:rsidR="008D5BE2">
        <w:rPr>
          <w:rFonts w:ascii="Times New Roman" w:eastAsia="Times New Roman" w:hAnsi="Times New Roman" w:cs="Times New Roman"/>
          <w:b/>
          <w:bCs/>
          <w:sz w:val="24"/>
          <w:szCs w:val="24"/>
          <w:lang w:eastAsia="ru-RU"/>
        </w:rPr>
        <w:t xml:space="preserve"> «</w:t>
      </w:r>
      <w:r w:rsidR="00806D61" w:rsidRPr="00CF53F6">
        <w:rPr>
          <w:rFonts w:ascii="Times New Roman" w:eastAsia="Times New Roman" w:hAnsi="Times New Roman" w:cs="Times New Roman"/>
          <w:b/>
          <w:bCs/>
          <w:sz w:val="24"/>
          <w:szCs w:val="24"/>
          <w:lang w:eastAsia="ru-RU"/>
        </w:rPr>
        <w:t>Многообразие живых организмов</w:t>
      </w:r>
      <w:r w:rsidR="008D5BE2">
        <w:rPr>
          <w:rFonts w:ascii="Times New Roman" w:eastAsia="Times New Roman" w:hAnsi="Times New Roman" w:cs="Times New Roman"/>
          <w:b/>
          <w:bCs/>
          <w:sz w:val="24"/>
          <w:szCs w:val="24"/>
          <w:lang w:eastAsia="ru-RU"/>
        </w:rPr>
        <w:t xml:space="preserve">» </w:t>
      </w:r>
      <w:r w:rsidR="00806D61" w:rsidRPr="00CF53F6">
        <w:rPr>
          <w:rFonts w:ascii="Times New Roman" w:eastAsia="Times New Roman" w:hAnsi="Times New Roman" w:cs="Times New Roman"/>
          <w:b/>
          <w:bCs/>
          <w:sz w:val="24"/>
          <w:szCs w:val="24"/>
          <w:lang w:eastAsia="ru-RU"/>
        </w:rPr>
        <w:t>(14</w:t>
      </w:r>
      <w:r w:rsidRPr="00CF53F6">
        <w:rPr>
          <w:rFonts w:ascii="Times New Roman" w:eastAsia="Times New Roman" w:hAnsi="Times New Roman" w:cs="Times New Roman"/>
          <w:b/>
          <w:bCs/>
          <w:sz w:val="24"/>
          <w:szCs w:val="24"/>
          <w:lang w:eastAsia="ru-RU"/>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Как развивалась жизнь на земле.Разнообразие живого. Бактерии. Грибы.Водоросли. Мхи. Папоротники. Голосеменные. Покрытосеменные (цветковые). Значение растений в природе и жизни человека</w:t>
      </w:r>
      <w:r w:rsidR="008D5BE2">
        <w:rPr>
          <w:rFonts w:ascii="Times New Roman" w:eastAsia="Calibri" w:hAnsi="Times New Roman" w:cs="Times New Roman"/>
          <w:sz w:val="24"/>
          <w:szCs w:val="24"/>
        </w:rPr>
        <w:t xml:space="preserve">. </w:t>
      </w:r>
      <w:r w:rsidRPr="00CF53F6">
        <w:rPr>
          <w:rFonts w:ascii="Times New Roman" w:eastAsia="Calibri" w:hAnsi="Times New Roman" w:cs="Times New Roman"/>
          <w:sz w:val="24"/>
          <w:szCs w:val="24"/>
        </w:rPr>
        <w:t>Простейшие. Беспозвоночные. Позвоночные. Значение животных в природе и жизни человека</w:t>
      </w:r>
    </w:p>
    <w:p w:rsidR="00166C98" w:rsidRPr="00CF53F6" w:rsidRDefault="00166C98" w:rsidP="00CF53F6">
      <w:pPr>
        <w:spacing w:after="0" w:line="240" w:lineRule="auto"/>
        <w:ind w:firstLine="567"/>
        <w:contextualSpacing/>
        <w:jc w:val="both"/>
        <w:rPr>
          <w:rFonts w:ascii="Times New Roman" w:eastAsia="Calibri" w:hAnsi="Times New Roman" w:cs="Times New Roman"/>
          <w:b/>
          <w:iCs/>
          <w:sz w:val="24"/>
          <w:szCs w:val="24"/>
        </w:rPr>
      </w:pPr>
      <w:r w:rsidRPr="00CF53F6">
        <w:rPr>
          <w:rFonts w:ascii="Times New Roman" w:eastAsia="Calibri" w:hAnsi="Times New Roman" w:cs="Times New Roman"/>
          <w:b/>
          <w:iCs/>
          <w:sz w:val="24"/>
          <w:szCs w:val="24"/>
        </w:rPr>
        <w:t>Демонстрации:</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Гербарии растений, муляжи грибов.</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Компьютер</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Микроскоп, лупы</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Плакаты</w:t>
      </w:r>
    </w:p>
    <w:p w:rsidR="00166C98" w:rsidRPr="00CF53F6" w:rsidRDefault="00166C98" w:rsidP="00CF53F6">
      <w:pPr>
        <w:spacing w:after="0" w:line="240" w:lineRule="auto"/>
        <w:ind w:firstLine="567"/>
        <w:rPr>
          <w:rFonts w:ascii="Times New Roman" w:eastAsia="Calibri" w:hAnsi="Times New Roman" w:cs="Times New Roman"/>
          <w:sz w:val="24"/>
          <w:szCs w:val="24"/>
        </w:rPr>
      </w:pPr>
    </w:p>
    <w:p w:rsidR="00166C98" w:rsidRPr="00CF53F6" w:rsidRDefault="00166C98" w:rsidP="008D5BE2">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Тема3.</w:t>
      </w:r>
      <w:r w:rsidR="008D5BE2">
        <w:rPr>
          <w:rFonts w:ascii="Times New Roman" w:eastAsia="Calibri" w:hAnsi="Times New Roman" w:cs="Times New Roman"/>
          <w:b/>
          <w:sz w:val="24"/>
          <w:szCs w:val="24"/>
        </w:rPr>
        <w:t xml:space="preserve"> «</w:t>
      </w:r>
      <w:r w:rsidRPr="00CF53F6">
        <w:rPr>
          <w:rFonts w:ascii="Times New Roman" w:eastAsia="Calibri" w:hAnsi="Times New Roman" w:cs="Times New Roman"/>
          <w:b/>
          <w:sz w:val="24"/>
          <w:szCs w:val="24"/>
        </w:rPr>
        <w:t>С</w:t>
      </w:r>
      <w:r w:rsidR="007100B7" w:rsidRPr="00CF53F6">
        <w:rPr>
          <w:rFonts w:ascii="Times New Roman" w:eastAsia="Calibri" w:hAnsi="Times New Roman" w:cs="Times New Roman"/>
          <w:b/>
          <w:sz w:val="24"/>
          <w:szCs w:val="24"/>
        </w:rPr>
        <w:t>р</w:t>
      </w:r>
      <w:r w:rsidR="00806D61" w:rsidRPr="00CF53F6">
        <w:rPr>
          <w:rFonts w:ascii="Times New Roman" w:eastAsia="Calibri" w:hAnsi="Times New Roman" w:cs="Times New Roman"/>
          <w:b/>
          <w:sz w:val="24"/>
          <w:szCs w:val="24"/>
        </w:rPr>
        <w:t>еда обитания живых организмов</w:t>
      </w:r>
      <w:r w:rsidR="008D5BE2">
        <w:rPr>
          <w:rFonts w:ascii="Times New Roman" w:eastAsia="Calibri" w:hAnsi="Times New Roman" w:cs="Times New Roman"/>
          <w:b/>
          <w:sz w:val="24"/>
          <w:szCs w:val="24"/>
        </w:rPr>
        <w:t>» (</w:t>
      </w:r>
      <w:r w:rsidR="00806D61" w:rsidRPr="00CF53F6">
        <w:rPr>
          <w:rFonts w:ascii="Times New Roman" w:eastAsia="Calibri" w:hAnsi="Times New Roman" w:cs="Times New Roman"/>
          <w:b/>
          <w:sz w:val="24"/>
          <w:szCs w:val="24"/>
        </w:rPr>
        <w:t>5</w:t>
      </w:r>
      <w:r w:rsidRPr="00CF53F6">
        <w:rPr>
          <w:rFonts w:ascii="Times New Roman" w:eastAsia="Calibri" w:hAnsi="Times New Roman" w:cs="Times New Roman"/>
          <w:b/>
          <w:sz w:val="24"/>
          <w:szCs w:val="24"/>
        </w:rPr>
        <w:t xml:space="preserve"> 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Три среды обитания. Жизнь на разных материках. Природные Зоны Земли. Жизнь в морях и океанах</w:t>
      </w:r>
    </w:p>
    <w:p w:rsidR="00166C98" w:rsidRPr="00CF53F6" w:rsidRDefault="00166C98" w:rsidP="00CF53F6">
      <w:pPr>
        <w:spacing w:after="0" w:line="240" w:lineRule="auto"/>
        <w:ind w:firstLine="567"/>
        <w:contextualSpacing/>
        <w:jc w:val="both"/>
        <w:rPr>
          <w:rFonts w:ascii="Times New Roman" w:eastAsia="Calibri" w:hAnsi="Times New Roman" w:cs="Times New Roman"/>
          <w:b/>
          <w:iCs/>
          <w:sz w:val="24"/>
          <w:szCs w:val="24"/>
        </w:rPr>
      </w:pPr>
      <w:r w:rsidRPr="00CF53F6">
        <w:rPr>
          <w:rFonts w:ascii="Times New Roman" w:eastAsia="Calibri" w:hAnsi="Times New Roman" w:cs="Times New Roman"/>
          <w:b/>
          <w:iCs/>
          <w:sz w:val="24"/>
          <w:szCs w:val="24"/>
        </w:rPr>
        <w:t>Демонстрации:</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Примеры приспособлений растений и животных к среде обитания (фотографии, гербарии, </w:t>
      </w:r>
      <w:r w:rsidRPr="00CF53F6">
        <w:rPr>
          <w:rFonts w:ascii="Times New Roman" w:eastAsia="Calibri" w:hAnsi="Times New Roman" w:cs="Times New Roman"/>
          <w:iCs/>
          <w:sz w:val="24"/>
          <w:szCs w:val="24"/>
        </w:rPr>
        <w:t>[использование цифрового микроскопа, электронных коллекций изображений]</w:t>
      </w:r>
      <w:r w:rsidRPr="00CF53F6">
        <w:rPr>
          <w:rFonts w:ascii="Times New Roman" w:eastAsia="Calibri" w:hAnsi="Times New Roman" w:cs="Times New Roman"/>
          <w:sz w:val="24"/>
          <w:szCs w:val="24"/>
        </w:rPr>
        <w:t xml:space="preserve"> и т.п.).</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lastRenderedPageBreak/>
        <w:t>Мир в картинках: Животные жарких стран (рис.). Животные жарких стран (фото). Морские обитатели. Арктика и Антарктика. Деревья. Кустарники. Животные моря (фото). Животный мир Австралии. Животный мир Африки. Природно-климатические зоны Земли (+карта)</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Плакаты: </w:t>
      </w:r>
      <w:r w:rsidRPr="00CF53F6">
        <w:rPr>
          <w:rFonts w:ascii="Times New Roman" w:eastAsia="Calibri" w:hAnsi="Times New Roman" w:cs="Times New Roman"/>
          <w:iCs/>
          <w:sz w:val="24"/>
          <w:szCs w:val="24"/>
        </w:rPr>
        <w:t>Среда обитания. Редкие и исчезающие виды животных. Редкие и исчезающие виды растений арктическая пустыня. ПЗ: тундра. ПЗ: смешанный лес. ПЗ: степь. ПЗ: пустыня. Животный мир леса.</w:t>
      </w:r>
      <w:r w:rsidRPr="00CF53F6">
        <w:rPr>
          <w:rFonts w:ascii="Times New Roman" w:eastAsia="Calibri" w:hAnsi="Times New Roman" w:cs="Times New Roman"/>
          <w:sz w:val="24"/>
          <w:szCs w:val="24"/>
        </w:rPr>
        <w:t xml:space="preserve"> Дубрава. Обитатели Африки. Обитатели Австралии.</w:t>
      </w:r>
    </w:p>
    <w:p w:rsidR="00166C98" w:rsidRPr="00CF53F6" w:rsidRDefault="00166C98" w:rsidP="00CF53F6">
      <w:pPr>
        <w:spacing w:after="0" w:line="240" w:lineRule="auto"/>
        <w:ind w:firstLine="567"/>
        <w:rPr>
          <w:rFonts w:ascii="Times New Roman" w:eastAsia="Calibri" w:hAnsi="Times New Roman" w:cs="Times New Roman"/>
          <w:b/>
          <w:sz w:val="24"/>
          <w:szCs w:val="24"/>
        </w:rPr>
      </w:pPr>
    </w:p>
    <w:p w:rsidR="00166C98" w:rsidRPr="00CF53F6" w:rsidRDefault="00806D61" w:rsidP="008D5BE2">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Темы 4. « Чело</w:t>
      </w:r>
      <w:r w:rsidR="008D5BE2">
        <w:rPr>
          <w:rFonts w:ascii="Times New Roman" w:eastAsia="Calibri" w:hAnsi="Times New Roman" w:cs="Times New Roman"/>
          <w:b/>
          <w:sz w:val="24"/>
          <w:szCs w:val="24"/>
        </w:rPr>
        <w:t>век на Земле» (</w:t>
      </w:r>
      <w:r w:rsidRPr="00CF53F6">
        <w:rPr>
          <w:rFonts w:ascii="Times New Roman" w:eastAsia="Calibri" w:hAnsi="Times New Roman" w:cs="Times New Roman"/>
          <w:b/>
          <w:sz w:val="24"/>
          <w:szCs w:val="24"/>
        </w:rPr>
        <w:t>6</w:t>
      </w:r>
      <w:r w:rsidR="00166C98" w:rsidRPr="00CF53F6">
        <w:rPr>
          <w:rFonts w:ascii="Times New Roman" w:eastAsia="Calibri" w:hAnsi="Times New Roman" w:cs="Times New Roman"/>
          <w:b/>
          <w:sz w:val="24"/>
          <w:szCs w:val="24"/>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Как человек появился на Земле. Как  человек изменил Землю. Жизнь под угрозой. Не станет ли Земля пустыней? Здоровье человека и безопасность жизни.</w:t>
      </w:r>
    </w:p>
    <w:p w:rsidR="00166C98" w:rsidRPr="00CF53F6" w:rsidRDefault="00166C98" w:rsidP="00CF53F6">
      <w:pPr>
        <w:spacing w:after="0" w:line="240" w:lineRule="auto"/>
        <w:ind w:firstLine="567"/>
        <w:contextualSpacing/>
        <w:jc w:val="both"/>
        <w:rPr>
          <w:rFonts w:ascii="Times New Roman" w:eastAsia="Calibri" w:hAnsi="Times New Roman" w:cs="Times New Roman"/>
          <w:b/>
          <w:bCs/>
          <w:color w:val="000000"/>
          <w:sz w:val="24"/>
          <w:szCs w:val="24"/>
        </w:rPr>
      </w:pPr>
      <w:r w:rsidRPr="00CF53F6">
        <w:rPr>
          <w:rFonts w:ascii="Times New Roman" w:eastAsia="Calibri" w:hAnsi="Times New Roman" w:cs="Times New Roman"/>
          <w:b/>
          <w:bCs/>
          <w:color w:val="000000"/>
          <w:sz w:val="24"/>
          <w:szCs w:val="24"/>
        </w:rPr>
        <w:t>Демонстрации</w:t>
      </w:r>
    </w:p>
    <w:p w:rsidR="00166C98" w:rsidRPr="00CF53F6" w:rsidRDefault="00166C98" w:rsidP="001E4B00">
      <w:pPr>
        <w:numPr>
          <w:ilvl w:val="0"/>
          <w:numId w:val="9"/>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Ядовитые растения и опасные животные своей местности.</w:t>
      </w:r>
    </w:p>
    <w:p w:rsidR="00166C98" w:rsidRPr="00CF53F6" w:rsidRDefault="00166C98" w:rsidP="00CF53F6">
      <w:pPr>
        <w:spacing w:after="0" w:line="240" w:lineRule="auto"/>
        <w:ind w:firstLine="567"/>
        <w:contextualSpacing/>
        <w:rPr>
          <w:rFonts w:ascii="Times New Roman" w:eastAsia="Calibri" w:hAnsi="Times New Roman" w:cs="Times New Roman"/>
          <w:b/>
          <w:sz w:val="24"/>
          <w:szCs w:val="24"/>
        </w:rPr>
      </w:pPr>
      <w:r w:rsidRPr="00CF53F6">
        <w:rPr>
          <w:rFonts w:ascii="Times New Roman" w:eastAsia="Calibri" w:hAnsi="Times New Roman" w:cs="Times New Roman"/>
          <w:b/>
          <w:sz w:val="24"/>
          <w:szCs w:val="24"/>
        </w:rPr>
        <w:t>Практическая  работ</w:t>
      </w:r>
      <w:r w:rsidR="008D5BE2">
        <w:rPr>
          <w:rFonts w:ascii="Times New Roman" w:eastAsia="Calibri" w:hAnsi="Times New Roman" w:cs="Times New Roman"/>
          <w:b/>
          <w:sz w:val="24"/>
          <w:szCs w:val="24"/>
        </w:rPr>
        <w:t>а</w:t>
      </w:r>
    </w:p>
    <w:p w:rsidR="00904BAE" w:rsidRPr="008D5BE2" w:rsidRDefault="00166C98" w:rsidP="001E4B00">
      <w:pPr>
        <w:pStyle w:val="a7"/>
        <w:numPr>
          <w:ilvl w:val="0"/>
          <w:numId w:val="9"/>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Овладение простейшими способами оказания первой доврачебной помощи.</w:t>
      </w:r>
    </w:p>
    <w:p w:rsidR="00904BAE" w:rsidRPr="00CF53F6" w:rsidRDefault="00904BAE" w:rsidP="00CF53F6">
      <w:pPr>
        <w:spacing w:after="0" w:line="240" w:lineRule="auto"/>
        <w:ind w:left="720" w:firstLine="567"/>
        <w:contextualSpacing/>
        <w:rPr>
          <w:rFonts w:ascii="Times New Roman" w:eastAsia="Calibri" w:hAnsi="Times New Roman" w:cs="Times New Roman"/>
          <w:sz w:val="24"/>
          <w:szCs w:val="24"/>
        </w:rPr>
      </w:pPr>
    </w:p>
    <w:p w:rsidR="00EE04DA" w:rsidRPr="00CF53F6" w:rsidRDefault="00904BAE" w:rsidP="008D5BE2">
      <w:pPr>
        <w:spacing w:after="0" w:line="240" w:lineRule="auto"/>
        <w:ind w:firstLine="567"/>
        <w:contextualSpacing/>
        <w:rPr>
          <w:rFonts w:ascii="Times New Roman" w:eastAsia="Calibri" w:hAnsi="Times New Roman" w:cs="Times New Roman"/>
          <w:sz w:val="24"/>
          <w:szCs w:val="24"/>
        </w:rPr>
      </w:pPr>
      <w:r w:rsidRPr="00CF53F6">
        <w:rPr>
          <w:rFonts w:ascii="Times New Roman" w:eastAsia="Calibri" w:hAnsi="Times New Roman" w:cs="Times New Roman"/>
          <w:b/>
          <w:sz w:val="24"/>
          <w:szCs w:val="24"/>
        </w:rPr>
        <w:t>Резервное время</w:t>
      </w:r>
      <w:r w:rsidR="008D5BE2">
        <w:rPr>
          <w:rFonts w:ascii="Times New Roman" w:hAnsi="Times New Roman" w:cs="Times New Roman"/>
          <w:b/>
          <w:bCs/>
          <w:sz w:val="24"/>
          <w:szCs w:val="24"/>
        </w:rPr>
        <w:t>(</w:t>
      </w:r>
      <w:r w:rsidR="00EE04DA" w:rsidRPr="00CF53F6">
        <w:rPr>
          <w:rFonts w:ascii="Times New Roman" w:hAnsi="Times New Roman" w:cs="Times New Roman"/>
          <w:b/>
          <w:bCs/>
          <w:sz w:val="24"/>
          <w:szCs w:val="24"/>
        </w:rPr>
        <w:t>2час</w:t>
      </w:r>
      <w:r w:rsidRPr="00CF53F6">
        <w:rPr>
          <w:rFonts w:ascii="Times New Roman" w:hAnsi="Times New Roman" w:cs="Times New Roman"/>
          <w:b/>
          <w:bCs/>
          <w:sz w:val="24"/>
          <w:szCs w:val="24"/>
        </w:rPr>
        <w:t>а</w:t>
      </w:r>
      <w:r w:rsidR="00EE04DA" w:rsidRPr="00CF53F6">
        <w:rPr>
          <w:rFonts w:ascii="Times New Roman" w:hAnsi="Times New Roman" w:cs="Times New Roman"/>
          <w:b/>
          <w:bCs/>
          <w:sz w:val="24"/>
          <w:szCs w:val="24"/>
        </w:rPr>
        <w:t>)</w:t>
      </w:r>
    </w:p>
    <w:p w:rsidR="00EE04DA" w:rsidRPr="00CF53F6" w:rsidRDefault="00EE04DA" w:rsidP="008D5BE2">
      <w:pPr>
        <w:spacing w:after="0" w:line="240" w:lineRule="auto"/>
        <w:ind w:firstLine="567"/>
        <w:jc w:val="both"/>
        <w:rPr>
          <w:rFonts w:ascii="Times New Roman" w:hAnsi="Times New Roman" w:cs="Times New Roman"/>
          <w:bCs/>
          <w:sz w:val="24"/>
          <w:szCs w:val="24"/>
        </w:rPr>
      </w:pPr>
      <w:r w:rsidRPr="00CF53F6">
        <w:rPr>
          <w:rFonts w:ascii="Times New Roman" w:hAnsi="Times New Roman" w:cs="Times New Roman"/>
          <w:bCs/>
          <w:sz w:val="24"/>
          <w:szCs w:val="24"/>
        </w:rPr>
        <w:t>Резервное время  используется на проведение контрольно-обобщающих уроков по темам, самостоятельной исследовательской деятельности учащихся, проведения экскурсий.</w:t>
      </w:r>
    </w:p>
    <w:p w:rsidR="00904BAE" w:rsidRDefault="00904BAE" w:rsidP="00D409A4">
      <w:pPr>
        <w:spacing w:after="0" w:line="240" w:lineRule="auto"/>
        <w:rPr>
          <w:rFonts w:ascii="Times New Roman" w:hAnsi="Times New Roman" w:cs="Times New Roman"/>
          <w:b/>
          <w:bCs/>
          <w:sz w:val="24"/>
          <w:szCs w:val="24"/>
        </w:rPr>
      </w:pPr>
    </w:p>
    <w:p w:rsidR="008D5BE2" w:rsidRDefault="008D5BE2" w:rsidP="008D5BE2">
      <w:pPr>
        <w:spacing w:after="0" w:line="240" w:lineRule="auto"/>
        <w:jc w:val="center"/>
        <w:rPr>
          <w:rFonts w:ascii="Times New Roman" w:hAnsi="Times New Roman" w:cs="Times New Roman"/>
          <w:b/>
          <w:bCs/>
          <w:sz w:val="24"/>
          <w:szCs w:val="24"/>
        </w:rPr>
      </w:pPr>
      <w:r w:rsidRPr="00CF53F6">
        <w:rPr>
          <w:rFonts w:ascii="Times New Roman" w:hAnsi="Times New Roman" w:cs="Times New Roman"/>
          <w:b/>
          <w:bCs/>
          <w:sz w:val="24"/>
          <w:szCs w:val="24"/>
        </w:rPr>
        <w:t>Тематический план по биологии 5 кл</w:t>
      </w:r>
      <w:r>
        <w:rPr>
          <w:rFonts w:ascii="Times New Roman" w:hAnsi="Times New Roman" w:cs="Times New Roman"/>
          <w:b/>
          <w:bCs/>
          <w:sz w:val="24"/>
          <w:szCs w:val="24"/>
        </w:rPr>
        <w:t>асс</w:t>
      </w:r>
    </w:p>
    <w:p w:rsidR="008D5BE2" w:rsidRPr="008D5BE2" w:rsidRDefault="008D5BE2" w:rsidP="008D5BE2">
      <w:pPr>
        <w:spacing w:after="0" w:line="240" w:lineRule="auto"/>
        <w:ind w:firstLine="567"/>
        <w:jc w:val="center"/>
        <w:rPr>
          <w:rFonts w:ascii="Times New Roman" w:hAnsi="Times New Roman" w:cs="Times New Roman"/>
          <w:b/>
          <w:bCs/>
          <w:sz w:val="24"/>
          <w:szCs w:val="24"/>
        </w:rPr>
      </w:pPr>
    </w:p>
    <w:tbl>
      <w:tblPr>
        <w:tblStyle w:val="a9"/>
        <w:tblW w:w="0" w:type="auto"/>
        <w:tblInd w:w="-176" w:type="dxa"/>
        <w:tblLook w:val="04A0" w:firstRow="1" w:lastRow="0" w:firstColumn="1" w:lastColumn="0" w:noHBand="0" w:noVBand="1"/>
      </w:tblPr>
      <w:tblGrid>
        <w:gridCol w:w="856"/>
        <w:gridCol w:w="5382"/>
        <w:gridCol w:w="1134"/>
        <w:gridCol w:w="2410"/>
      </w:tblGrid>
      <w:tr w:rsidR="007E7599" w:rsidRPr="008D5BE2" w:rsidTr="007E7599">
        <w:trPr>
          <w:trHeight w:val="276"/>
        </w:trPr>
        <w:tc>
          <w:tcPr>
            <w:tcW w:w="856" w:type="dxa"/>
            <w:vMerge w:val="restart"/>
          </w:tcPr>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w:t>
            </w:r>
          </w:p>
        </w:tc>
        <w:tc>
          <w:tcPr>
            <w:tcW w:w="5382" w:type="dxa"/>
            <w:vMerge w:val="restart"/>
          </w:tcPr>
          <w:p w:rsidR="007E7599" w:rsidRPr="008D5BE2" w:rsidRDefault="007E7599" w:rsidP="00F56089">
            <w:pPr>
              <w:jc w:val="center"/>
              <w:rPr>
                <w:rFonts w:ascii="Times New Roman" w:hAnsi="Times New Roman" w:cs="Times New Roman"/>
                <w:b/>
                <w:bCs/>
                <w:sz w:val="24"/>
                <w:szCs w:val="24"/>
              </w:rPr>
            </w:pPr>
            <w:r w:rsidRPr="008D5BE2">
              <w:rPr>
                <w:rFonts w:ascii="Times New Roman" w:hAnsi="Times New Roman" w:cs="Times New Roman"/>
                <w:b/>
                <w:bCs/>
                <w:sz w:val="24"/>
                <w:szCs w:val="24"/>
              </w:rPr>
              <w:t>Наименование темы</w:t>
            </w:r>
            <w:r>
              <w:rPr>
                <w:rFonts w:ascii="Times New Roman" w:hAnsi="Times New Roman" w:cs="Times New Roman"/>
                <w:b/>
                <w:bCs/>
                <w:sz w:val="24"/>
                <w:szCs w:val="24"/>
              </w:rPr>
              <w:t>, раздела</w:t>
            </w:r>
          </w:p>
        </w:tc>
        <w:tc>
          <w:tcPr>
            <w:tcW w:w="1134" w:type="dxa"/>
            <w:vMerge w:val="restart"/>
          </w:tcPr>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Кол-во час</w:t>
            </w:r>
            <w:r>
              <w:rPr>
                <w:rFonts w:ascii="Times New Roman" w:hAnsi="Times New Roman" w:cs="Times New Roman"/>
                <w:b/>
                <w:bCs/>
                <w:sz w:val="24"/>
                <w:szCs w:val="24"/>
              </w:rPr>
              <w:t>ов</w:t>
            </w:r>
          </w:p>
        </w:tc>
        <w:tc>
          <w:tcPr>
            <w:tcW w:w="2410" w:type="dxa"/>
            <w:vMerge w:val="restart"/>
          </w:tcPr>
          <w:p w:rsidR="007E7599" w:rsidRDefault="007E7599" w:rsidP="008D5BE2">
            <w:pPr>
              <w:jc w:val="center"/>
              <w:rPr>
                <w:rFonts w:ascii="Times New Roman" w:hAnsi="Times New Roman" w:cs="Times New Roman"/>
                <w:b/>
                <w:bCs/>
                <w:sz w:val="24"/>
                <w:szCs w:val="24"/>
              </w:rPr>
            </w:pPr>
          </w:p>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Контроль</w:t>
            </w:r>
          </w:p>
        </w:tc>
      </w:tr>
      <w:tr w:rsidR="007E7599" w:rsidRPr="00CF53F6" w:rsidTr="007E7599">
        <w:trPr>
          <w:trHeight w:val="396"/>
        </w:trPr>
        <w:tc>
          <w:tcPr>
            <w:tcW w:w="856" w:type="dxa"/>
            <w:vMerge/>
          </w:tcPr>
          <w:p w:rsidR="007E7599" w:rsidRPr="00CF53F6" w:rsidRDefault="007E7599" w:rsidP="0016078C">
            <w:pPr>
              <w:ind w:firstLine="567"/>
              <w:rPr>
                <w:rFonts w:ascii="Times New Roman" w:hAnsi="Times New Roman" w:cs="Times New Roman"/>
                <w:bCs/>
                <w:sz w:val="24"/>
                <w:szCs w:val="24"/>
              </w:rPr>
            </w:pPr>
          </w:p>
        </w:tc>
        <w:tc>
          <w:tcPr>
            <w:tcW w:w="5382" w:type="dxa"/>
            <w:vMerge/>
          </w:tcPr>
          <w:p w:rsidR="007E7599" w:rsidRPr="00CF53F6" w:rsidRDefault="007E7599" w:rsidP="00F56089">
            <w:pPr>
              <w:rPr>
                <w:rFonts w:ascii="Times New Roman" w:hAnsi="Times New Roman" w:cs="Times New Roman"/>
                <w:bCs/>
                <w:sz w:val="24"/>
                <w:szCs w:val="24"/>
              </w:rPr>
            </w:pPr>
          </w:p>
        </w:tc>
        <w:tc>
          <w:tcPr>
            <w:tcW w:w="1134" w:type="dxa"/>
            <w:vMerge/>
          </w:tcPr>
          <w:p w:rsidR="007E7599" w:rsidRPr="00CF53F6" w:rsidRDefault="007E7599" w:rsidP="008D5BE2">
            <w:pPr>
              <w:rPr>
                <w:rFonts w:ascii="Times New Roman" w:hAnsi="Times New Roman" w:cs="Times New Roman"/>
                <w:bCs/>
                <w:sz w:val="24"/>
                <w:szCs w:val="24"/>
              </w:rPr>
            </w:pPr>
          </w:p>
        </w:tc>
        <w:tc>
          <w:tcPr>
            <w:tcW w:w="2410" w:type="dxa"/>
            <w:vMerge/>
          </w:tcPr>
          <w:p w:rsidR="007E7599" w:rsidRPr="00CF53F6" w:rsidRDefault="007E7599" w:rsidP="008D5BE2">
            <w:pPr>
              <w:rPr>
                <w:rFonts w:ascii="Times New Roman" w:hAnsi="Times New Roman" w:cs="Times New Roman"/>
                <w:bCs/>
                <w:sz w:val="24"/>
                <w:szCs w:val="24"/>
              </w:rPr>
            </w:pPr>
          </w:p>
        </w:tc>
      </w:tr>
      <w:tr w:rsidR="007E7599" w:rsidRPr="00CF53F6" w:rsidTr="007E7599">
        <w:trPr>
          <w:gridAfter w:val="1"/>
          <w:wAfter w:w="2410" w:type="dxa"/>
          <w:trHeight w:val="581"/>
        </w:trPr>
        <w:tc>
          <w:tcPr>
            <w:tcW w:w="7372" w:type="dxa"/>
            <w:gridSpan w:val="3"/>
          </w:tcPr>
          <w:p w:rsidR="007E7599" w:rsidRPr="00CF53F6" w:rsidRDefault="007E7599" w:rsidP="00F56089">
            <w:pPr>
              <w:jc w:val="center"/>
              <w:rPr>
                <w:rFonts w:ascii="Times New Roman" w:hAnsi="Times New Roman" w:cs="Times New Roman"/>
                <w:b/>
                <w:bCs/>
                <w:iCs/>
                <w:sz w:val="24"/>
                <w:szCs w:val="24"/>
              </w:rPr>
            </w:pPr>
            <w:r w:rsidRPr="00CF53F6">
              <w:rPr>
                <w:rFonts w:ascii="Times New Roman" w:hAnsi="Times New Roman" w:cs="Times New Roman"/>
                <w:b/>
                <w:bCs/>
                <w:iCs/>
                <w:sz w:val="24"/>
                <w:szCs w:val="24"/>
              </w:rPr>
              <w:t>Тема 1. Живой организм: строение и изучение – 8 часов</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1 (1)</w:t>
            </w:r>
          </w:p>
        </w:tc>
        <w:tc>
          <w:tcPr>
            <w:tcW w:w="5382" w:type="dxa"/>
          </w:tcPr>
          <w:p w:rsidR="007E7599" w:rsidRPr="00CF53F6" w:rsidRDefault="007E7599" w:rsidP="00F56089">
            <w:pPr>
              <w:rPr>
                <w:rFonts w:ascii="Times New Roman" w:hAnsi="Times New Roman" w:cs="Times New Roman"/>
                <w:bCs/>
                <w:sz w:val="24"/>
                <w:szCs w:val="24"/>
              </w:rPr>
            </w:pPr>
            <w:r w:rsidRPr="00CF53F6">
              <w:rPr>
                <w:rFonts w:ascii="Times New Roman" w:hAnsi="Times New Roman" w:cs="Times New Roman"/>
                <w:sz w:val="24"/>
                <w:szCs w:val="24"/>
              </w:rPr>
              <w:t>Что такое живой организм?</w:t>
            </w:r>
          </w:p>
        </w:tc>
        <w:tc>
          <w:tcPr>
            <w:tcW w:w="1134"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 xml:space="preserve"> Фронтальный</w:t>
            </w:r>
            <w:r w:rsidRPr="00CF53F6">
              <w:rPr>
                <w:rFonts w:ascii="Times New Roman" w:hAnsi="Times New Roman" w:cs="Times New Roman"/>
                <w:bCs/>
                <w:sz w:val="24"/>
                <w:szCs w:val="24"/>
              </w:rPr>
              <w:t xml:space="preserve">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2 (2)</w:t>
            </w:r>
          </w:p>
        </w:tc>
        <w:tc>
          <w:tcPr>
            <w:tcW w:w="5382" w:type="dxa"/>
          </w:tcPr>
          <w:p w:rsidR="007E7599" w:rsidRPr="00CF53F6" w:rsidRDefault="007E7599" w:rsidP="00F56089">
            <w:pPr>
              <w:rPr>
                <w:rFonts w:ascii="Times New Roman" w:hAnsi="Times New Roman" w:cs="Times New Roman"/>
                <w:bCs/>
                <w:i/>
                <w:iCs/>
                <w:sz w:val="24"/>
                <w:szCs w:val="24"/>
              </w:rPr>
            </w:pPr>
            <w:r w:rsidRPr="00CF53F6">
              <w:rPr>
                <w:rFonts w:ascii="Times New Roman" w:hAnsi="Times New Roman" w:cs="Times New Roman"/>
                <w:sz w:val="24"/>
                <w:szCs w:val="24"/>
              </w:rPr>
              <w:t>Наука о живой природе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F56089">
            <w:pPr>
              <w:rPr>
                <w:rFonts w:ascii="Times New Roman" w:hAnsi="Times New Roman" w:cs="Times New Roman"/>
                <w:bCs/>
                <w:sz w:val="24"/>
                <w:szCs w:val="24"/>
              </w:rPr>
            </w:pPr>
            <w:r w:rsidRPr="00CF53F6">
              <w:rPr>
                <w:rFonts w:ascii="Times New Roman" w:hAnsi="Times New Roman" w:cs="Times New Roman"/>
                <w:bCs/>
                <w:sz w:val="24"/>
                <w:szCs w:val="24"/>
              </w:rPr>
              <w:t>Фрон</w:t>
            </w:r>
            <w:r>
              <w:rPr>
                <w:rFonts w:ascii="Times New Roman" w:hAnsi="Times New Roman" w:cs="Times New Roman"/>
                <w:bCs/>
                <w:sz w:val="24"/>
                <w:szCs w:val="24"/>
              </w:rPr>
              <w:t>тальный</w:t>
            </w:r>
            <w:r w:rsidRPr="00CF53F6">
              <w:rPr>
                <w:rFonts w:ascii="Times New Roman" w:hAnsi="Times New Roman" w:cs="Times New Roman"/>
                <w:bCs/>
                <w:sz w:val="24"/>
                <w:szCs w:val="24"/>
              </w:rPr>
              <w:t xml:space="preserve">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3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Методы изучения природы</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 работа №</w:t>
            </w:r>
            <w:r w:rsidRPr="00CF53F6">
              <w:rPr>
                <w:rFonts w:ascii="Times New Roman" w:hAnsi="Times New Roman" w:cs="Times New Roman"/>
                <w:bCs/>
                <w:iCs/>
                <w:sz w:val="24"/>
                <w:szCs w:val="24"/>
              </w:rPr>
              <w:t>1. Знакомство с оборудованием для научных исследований</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4 (4)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Увеличительные приборы</w:t>
            </w:r>
            <w:r w:rsidRPr="00CF53F6">
              <w:rPr>
                <w:rFonts w:ascii="Times New Roman" w:hAnsi="Times New Roman" w:cs="Times New Roman"/>
                <w:bCs/>
                <w:iCs/>
                <w:sz w:val="24"/>
                <w:szCs w:val="24"/>
              </w:rPr>
              <w:t>Лаб</w:t>
            </w:r>
            <w:r>
              <w:rPr>
                <w:rFonts w:ascii="Times New Roman" w:hAnsi="Times New Roman" w:cs="Times New Roman"/>
                <w:bCs/>
                <w:iCs/>
                <w:sz w:val="24"/>
                <w:szCs w:val="24"/>
              </w:rPr>
              <w:t xml:space="preserve">ораторная работа №2 </w:t>
            </w:r>
            <w:r w:rsidRPr="00CF53F6">
              <w:rPr>
                <w:rFonts w:ascii="Times New Roman" w:hAnsi="Times New Roman" w:cs="Times New Roman"/>
                <w:sz w:val="24"/>
                <w:szCs w:val="24"/>
              </w:rPr>
              <w:t>Знакомство с оборудованием для научногомикроскопирования.</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5 (5)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Живые клетки </w:t>
            </w:r>
            <w:r w:rsidRPr="000D064B">
              <w:rPr>
                <w:rFonts w:ascii="Times New Roman" w:hAnsi="Times New Roman" w:cs="Times New Roman"/>
                <w:sz w:val="24"/>
                <w:szCs w:val="24"/>
              </w:rPr>
              <w:t xml:space="preserve">Практическая работа №1 </w:t>
            </w:r>
            <w:r w:rsidRPr="00CF53F6">
              <w:rPr>
                <w:rFonts w:ascii="Times New Roman" w:hAnsi="Times New Roman" w:cs="Times New Roman"/>
                <w:sz w:val="24"/>
                <w:szCs w:val="24"/>
              </w:rPr>
              <w:t>«Изучение клетки кожицы чешуи лука»</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6 (6)</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Химический состав клетки</w:t>
            </w:r>
            <w:r w:rsidRPr="00CF53F6">
              <w:rPr>
                <w:rFonts w:ascii="Times New Roman" w:hAnsi="Times New Roman" w:cs="Times New Roman"/>
                <w:bCs/>
                <w:iCs/>
                <w:sz w:val="24"/>
                <w:szCs w:val="24"/>
              </w:rPr>
              <w:t>Лаб</w:t>
            </w:r>
            <w:r>
              <w:rPr>
                <w:rFonts w:ascii="Times New Roman" w:hAnsi="Times New Roman" w:cs="Times New Roman"/>
                <w:bCs/>
                <w:iCs/>
                <w:sz w:val="24"/>
                <w:szCs w:val="24"/>
              </w:rPr>
              <w:t xml:space="preserve">ораторнаяработа №3 </w:t>
            </w:r>
            <w:r w:rsidRPr="00CF53F6">
              <w:rPr>
                <w:rFonts w:ascii="Times New Roman" w:hAnsi="Times New Roman" w:cs="Times New Roman"/>
                <w:sz w:val="24"/>
                <w:szCs w:val="24"/>
              </w:rPr>
              <w:t>«Изучение химического состава семян»</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7 (7)</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Вещества и явления в окружающем мире.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 xml:space="preserve">Тест, </w:t>
            </w:r>
            <w:r w:rsidRPr="00DA29E4">
              <w:rPr>
                <w:rFonts w:ascii="Times New Roman" w:hAnsi="Times New Roman" w:cs="Times New Roman"/>
                <w:bCs/>
                <w:sz w:val="24"/>
                <w:szCs w:val="24"/>
              </w:rPr>
              <w:t>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8 (8)</w:t>
            </w:r>
          </w:p>
        </w:tc>
        <w:tc>
          <w:tcPr>
            <w:tcW w:w="5382" w:type="dxa"/>
          </w:tcPr>
          <w:p w:rsidR="007E7599" w:rsidRPr="00CF53F6" w:rsidRDefault="007E7599" w:rsidP="00F56089">
            <w:pPr>
              <w:rPr>
                <w:rFonts w:ascii="Times New Roman" w:eastAsia="Times New Roman" w:hAnsi="Times New Roman" w:cs="Times New Roman"/>
                <w:color w:val="000000" w:themeColor="text1"/>
                <w:sz w:val="24"/>
                <w:szCs w:val="24"/>
                <w:lang w:eastAsia="ru-RU"/>
              </w:rPr>
            </w:pPr>
            <w:r w:rsidRPr="00CF53F6">
              <w:rPr>
                <w:rFonts w:ascii="Times New Roman" w:hAnsi="Times New Roman" w:cs="Times New Roman"/>
                <w:sz w:val="24"/>
                <w:szCs w:val="24"/>
              </w:rPr>
              <w:t xml:space="preserve">Великие </w:t>
            </w:r>
            <w:r>
              <w:rPr>
                <w:rFonts w:ascii="Times New Roman" w:hAnsi="Times New Roman" w:cs="Times New Roman"/>
                <w:sz w:val="24"/>
                <w:szCs w:val="24"/>
              </w:rPr>
              <w:t>естествоиспытатели</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 работа №4 «</w:t>
            </w:r>
            <w:r w:rsidRPr="00CF53F6">
              <w:rPr>
                <w:rFonts w:ascii="Times New Roman" w:hAnsi="Times New Roman" w:cs="Times New Roman"/>
                <w:sz w:val="24"/>
                <w:szCs w:val="24"/>
              </w:rPr>
              <w:t>Великие естествоиспытателиК.Линней, Ч.Дарвин</w:t>
            </w:r>
            <w:r>
              <w:rPr>
                <w:rFonts w:ascii="Times New Roman" w:hAnsi="Times New Roman" w:cs="Times New Roman"/>
                <w:sz w:val="24"/>
                <w:szCs w:val="24"/>
              </w:rPr>
              <w:t xml:space="preserve">, </w:t>
            </w:r>
            <w:r w:rsidRPr="00CF53F6">
              <w:rPr>
                <w:rFonts w:ascii="Times New Roman" w:hAnsi="Times New Roman" w:cs="Times New Roman"/>
                <w:sz w:val="24"/>
                <w:szCs w:val="24"/>
              </w:rPr>
              <w:t>В.В. Вернадский</w:t>
            </w:r>
            <w:r>
              <w:rPr>
                <w:rFonts w:ascii="Times New Roman" w:hAnsi="Times New Roman" w:cs="Times New Roman"/>
                <w:sz w:val="24"/>
                <w:szCs w:val="24"/>
              </w:rPr>
              <w:t>»</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 xml:space="preserve">Тест, </w:t>
            </w:r>
            <w:r w:rsidRPr="00DA29E4">
              <w:rPr>
                <w:rFonts w:ascii="Times New Roman" w:hAnsi="Times New Roman" w:cs="Times New Roman"/>
                <w:bCs/>
                <w:sz w:val="24"/>
                <w:szCs w:val="24"/>
              </w:rPr>
              <w:t>фронтальный опрос</w:t>
            </w:r>
          </w:p>
        </w:tc>
      </w:tr>
      <w:tr w:rsidR="007E7599" w:rsidRPr="00CF53F6" w:rsidTr="007E7599">
        <w:trPr>
          <w:gridAfter w:val="1"/>
          <w:wAfter w:w="2410" w:type="dxa"/>
          <w:trHeight w:val="510"/>
        </w:trPr>
        <w:tc>
          <w:tcPr>
            <w:tcW w:w="7372" w:type="dxa"/>
            <w:gridSpan w:val="3"/>
          </w:tcPr>
          <w:p w:rsidR="007E7599" w:rsidRDefault="007E7599" w:rsidP="00F56089">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Тема 2. </w:t>
            </w:r>
            <w:r w:rsidRPr="00CF53F6">
              <w:rPr>
                <w:rFonts w:ascii="Times New Roman" w:hAnsi="Times New Roman" w:cs="Times New Roman"/>
                <w:b/>
                <w:bCs/>
                <w:iCs/>
                <w:sz w:val="24"/>
                <w:szCs w:val="24"/>
              </w:rPr>
              <w:t>Многообразие живых организмов – 14 часов</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9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развивалась жизнь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10(2)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Разнообразие живого</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lastRenderedPageBreak/>
              <w:t>11(3)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Бактерии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12(4)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Грибы</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13(5)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Водоросли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14(6)</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Мхи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15(7)</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Папоротники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16(8)</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Голосеменные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17(9)</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Покрытосемянные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18(10)</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Значение растений  в природе и в  жизни человека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19(11)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Простейшие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20(12)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Беспозвоночные животные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21(13)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Позвоночные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22(14)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Значение животных в природе и в жизни человека</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gridAfter w:val="1"/>
          <w:wAfter w:w="2410" w:type="dxa"/>
          <w:trHeight w:val="525"/>
        </w:trPr>
        <w:tc>
          <w:tcPr>
            <w:tcW w:w="7372" w:type="dxa"/>
            <w:gridSpan w:val="3"/>
          </w:tcPr>
          <w:p w:rsidR="007E7599" w:rsidRPr="00CF53F6" w:rsidRDefault="007E7599" w:rsidP="00C7300B">
            <w:pPr>
              <w:jc w:val="center"/>
              <w:rPr>
                <w:rFonts w:ascii="Times New Roman" w:hAnsi="Times New Roman" w:cs="Times New Roman"/>
                <w:b/>
                <w:bCs/>
                <w:iCs/>
                <w:sz w:val="24"/>
                <w:szCs w:val="24"/>
              </w:rPr>
            </w:pPr>
            <w:r w:rsidRPr="00CF53F6">
              <w:rPr>
                <w:rFonts w:ascii="Times New Roman" w:hAnsi="Times New Roman" w:cs="Times New Roman"/>
                <w:b/>
                <w:bCs/>
                <w:iCs/>
                <w:sz w:val="24"/>
                <w:szCs w:val="24"/>
              </w:rPr>
              <w:t>Тема 3.Среда обитания живых организмов – 5часов</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23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Три среды обитания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24 (2)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на разных материках</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25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Природные зоны Земли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26(4)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в морях и океанах</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 xml:space="preserve">27 ( 5) </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Обобщение по теме « Среды обитания живых организмов»</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C7300B">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 xml:space="preserve">овый </w:t>
            </w:r>
            <w:r w:rsidRPr="00CF53F6">
              <w:rPr>
                <w:rFonts w:ascii="Times New Roman" w:hAnsi="Times New Roman" w:cs="Times New Roman"/>
                <w:bCs/>
                <w:sz w:val="24"/>
                <w:szCs w:val="24"/>
              </w:rPr>
              <w:t>тест</w:t>
            </w:r>
          </w:p>
        </w:tc>
      </w:tr>
      <w:tr w:rsidR="007E7599" w:rsidRPr="00CF53F6" w:rsidTr="007E7599">
        <w:trPr>
          <w:gridAfter w:val="1"/>
          <w:wAfter w:w="2410" w:type="dxa"/>
          <w:trHeight w:val="475"/>
        </w:trPr>
        <w:tc>
          <w:tcPr>
            <w:tcW w:w="7372" w:type="dxa"/>
            <w:gridSpan w:val="3"/>
          </w:tcPr>
          <w:p w:rsidR="007E7599" w:rsidRDefault="007E7599" w:rsidP="00C7300B">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Тема 4. Человек на </w:t>
            </w:r>
            <w:r w:rsidRPr="00CF53F6">
              <w:rPr>
                <w:rFonts w:ascii="Times New Roman" w:hAnsi="Times New Roman" w:cs="Times New Roman"/>
                <w:b/>
                <w:bCs/>
                <w:iCs/>
                <w:sz w:val="24"/>
                <w:szCs w:val="24"/>
              </w:rPr>
              <w:t xml:space="preserve">Земле. </w:t>
            </w:r>
            <w:r>
              <w:rPr>
                <w:rFonts w:ascii="Times New Roman" w:hAnsi="Times New Roman" w:cs="Times New Roman"/>
                <w:b/>
                <w:bCs/>
                <w:iCs/>
                <w:sz w:val="24"/>
                <w:szCs w:val="24"/>
              </w:rPr>
              <w:t xml:space="preserve">- </w:t>
            </w:r>
            <w:r w:rsidRPr="00CF53F6">
              <w:rPr>
                <w:rFonts w:ascii="Times New Roman" w:hAnsi="Times New Roman" w:cs="Times New Roman"/>
                <w:b/>
                <w:bCs/>
                <w:iCs/>
                <w:sz w:val="24"/>
                <w:szCs w:val="24"/>
              </w:rPr>
              <w:t>6 часов</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28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появился человек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29(2)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человек изменил Землю</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30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под угрозой. Красная книга Бурятии</w:t>
            </w:r>
          </w:p>
          <w:p w:rsidR="007E7599" w:rsidRPr="00CF53F6" w:rsidRDefault="007E7599" w:rsidP="00F56089">
            <w:pPr>
              <w:rPr>
                <w:rFonts w:ascii="Times New Roman" w:hAnsi="Times New Roman" w:cs="Times New Roman"/>
                <w:sz w:val="24"/>
                <w:szCs w:val="24"/>
              </w:rPr>
            </w:pP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31(4)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Не станет ли Земля пустыней?</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32 (5)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Обобщающий урок по теме «Человек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082EDC">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овый тест</w:t>
            </w:r>
          </w:p>
        </w:tc>
      </w:tr>
      <w:tr w:rsidR="007E7599" w:rsidRPr="00CF53F6" w:rsidTr="007E7599">
        <w:trPr>
          <w:trHeight w:val="396"/>
        </w:trPr>
        <w:tc>
          <w:tcPr>
            <w:tcW w:w="856" w:type="dxa"/>
          </w:tcPr>
          <w:p w:rsidR="007E7599" w:rsidRPr="000D064B" w:rsidRDefault="007E7599" w:rsidP="00C7300B">
            <w:pPr>
              <w:rPr>
                <w:rFonts w:ascii="Times New Roman" w:hAnsi="Times New Roman" w:cs="Times New Roman"/>
                <w:bCs/>
                <w:sz w:val="24"/>
                <w:szCs w:val="24"/>
              </w:rPr>
            </w:pPr>
            <w:r w:rsidRPr="000D064B">
              <w:rPr>
                <w:rFonts w:ascii="Times New Roman" w:hAnsi="Times New Roman" w:cs="Times New Roman"/>
                <w:bCs/>
                <w:sz w:val="24"/>
                <w:szCs w:val="24"/>
              </w:rPr>
              <w:t>33</w:t>
            </w:r>
          </w:p>
        </w:tc>
        <w:tc>
          <w:tcPr>
            <w:tcW w:w="5382" w:type="dxa"/>
          </w:tcPr>
          <w:p w:rsidR="007E7599" w:rsidRPr="000D064B" w:rsidRDefault="007E7599" w:rsidP="00F56089">
            <w:pPr>
              <w:rPr>
                <w:rFonts w:ascii="Times New Roman" w:hAnsi="Times New Roman" w:cs="Times New Roman"/>
                <w:sz w:val="24"/>
                <w:szCs w:val="24"/>
              </w:rPr>
            </w:pPr>
            <w:r w:rsidRPr="000D064B">
              <w:rPr>
                <w:rFonts w:ascii="Times New Roman" w:hAnsi="Times New Roman" w:cs="Times New Roman"/>
                <w:sz w:val="24"/>
                <w:szCs w:val="24"/>
              </w:rPr>
              <w:t>Здоровье человека и безопасность жизни</w:t>
            </w:r>
          </w:p>
          <w:p w:rsidR="007E7599" w:rsidRPr="000D064B" w:rsidRDefault="007E7599" w:rsidP="00F56089">
            <w:pPr>
              <w:rPr>
                <w:rFonts w:ascii="Times New Roman" w:hAnsi="Times New Roman" w:cs="Times New Roman"/>
                <w:sz w:val="24"/>
                <w:szCs w:val="24"/>
              </w:rPr>
            </w:pPr>
            <w:r w:rsidRPr="000D064B">
              <w:rPr>
                <w:rFonts w:ascii="Times New Roman" w:hAnsi="Times New Roman" w:cs="Times New Roman"/>
                <w:i/>
                <w:sz w:val="24"/>
                <w:szCs w:val="24"/>
              </w:rPr>
              <w:t>Практическая работа 2.</w:t>
            </w:r>
            <w:r w:rsidRPr="000D064B">
              <w:rPr>
                <w:rFonts w:ascii="Times New Roman" w:hAnsi="Times New Roman" w:cs="Times New Roman"/>
                <w:sz w:val="24"/>
                <w:szCs w:val="24"/>
              </w:rPr>
              <w:t xml:space="preserve"> «Овладение простейшими способами оказания первой доврачебной помощи».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Практическая работа</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Экскурсия.«Весенние явления в природе </w:t>
            </w:r>
            <w:r w:rsidRPr="00CF53F6">
              <w:rPr>
                <w:rFonts w:ascii="Times New Roman" w:hAnsi="Times New Roman" w:cs="Times New Roman"/>
                <w:sz w:val="24"/>
                <w:szCs w:val="24"/>
              </w:rPr>
              <w:lastRenderedPageBreak/>
              <w:t xml:space="preserve">Иволгинского района».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lastRenderedPageBreak/>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Экскурсия</w:t>
            </w:r>
          </w:p>
        </w:tc>
      </w:tr>
      <w:tr w:rsidR="007E7599" w:rsidRPr="00CF53F6" w:rsidTr="007E7599">
        <w:trPr>
          <w:trHeight w:val="51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lastRenderedPageBreak/>
              <w:t>35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Итоговый контроль по курсу биологии в 5 классе.</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Обсуждение заданий на лето</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082EDC">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овый тест</w:t>
            </w:r>
          </w:p>
        </w:tc>
      </w:tr>
    </w:tbl>
    <w:p w:rsidR="008D5BE2" w:rsidRPr="00CF53F6" w:rsidRDefault="008D5BE2" w:rsidP="00CF53F6">
      <w:pPr>
        <w:spacing w:after="0" w:line="240" w:lineRule="auto"/>
        <w:ind w:firstLine="567"/>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B86A19" w:rsidRPr="0016078C" w:rsidRDefault="00B86A19" w:rsidP="007E7599">
      <w:pPr>
        <w:spacing w:after="0" w:line="240" w:lineRule="auto"/>
        <w:rPr>
          <w:rFonts w:ascii="Times New Roman" w:hAnsi="Times New Roman" w:cs="Times New Roman"/>
          <w:b/>
          <w:bCs/>
          <w:sz w:val="24"/>
          <w:szCs w:val="24"/>
        </w:rPr>
      </w:pPr>
      <w:r w:rsidRPr="0016078C">
        <w:rPr>
          <w:rFonts w:ascii="Times New Roman" w:hAnsi="Times New Roman" w:cs="Times New Roman"/>
          <w:b/>
          <w:bCs/>
          <w:sz w:val="24"/>
          <w:szCs w:val="24"/>
        </w:rPr>
        <w:t>Календарно - тематическое планирование по курсу.</w:t>
      </w:r>
    </w:p>
    <w:p w:rsidR="0016078C" w:rsidRPr="0016078C" w:rsidRDefault="0016078C" w:rsidP="0016078C">
      <w:pPr>
        <w:pStyle w:val="a7"/>
        <w:spacing w:after="0" w:line="240" w:lineRule="auto"/>
        <w:ind w:left="987"/>
        <w:rPr>
          <w:rFonts w:ascii="Times New Roman" w:hAnsi="Times New Roman" w:cs="Times New Roman"/>
          <w:sz w:val="24"/>
          <w:szCs w:val="24"/>
        </w:rPr>
      </w:pPr>
    </w:p>
    <w:tbl>
      <w:tblPr>
        <w:tblW w:w="10915"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3"/>
        <w:gridCol w:w="2122"/>
        <w:gridCol w:w="1563"/>
        <w:gridCol w:w="709"/>
        <w:gridCol w:w="3118"/>
        <w:gridCol w:w="2410"/>
      </w:tblGrid>
      <w:tr w:rsidR="0016078C" w:rsidRPr="00CF53F6" w:rsidTr="00D20904">
        <w:tc>
          <w:tcPr>
            <w:tcW w:w="9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jc w:val="center"/>
              <w:rPr>
                <w:rFonts w:ascii="Times New Roman" w:hAnsi="Times New Roman" w:cs="Times New Roman"/>
                <w:sz w:val="24"/>
                <w:szCs w:val="24"/>
              </w:rPr>
            </w:pPr>
            <w:r w:rsidRPr="00DE7288">
              <w:rPr>
                <w:rFonts w:ascii="Times New Roman" w:hAnsi="Times New Roman" w:cs="Times New Roman"/>
                <w:sz w:val="24"/>
                <w:szCs w:val="24"/>
              </w:rPr>
              <w:t>№ урока</w:t>
            </w:r>
          </w:p>
        </w:tc>
        <w:tc>
          <w:tcPr>
            <w:tcW w:w="21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Pr="0016078C" w:rsidRDefault="004E702D" w:rsidP="001607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r w:rsidR="0016078C" w:rsidRPr="0016078C">
              <w:rPr>
                <w:rFonts w:ascii="Times New Roman" w:hAnsi="Times New Roman" w:cs="Times New Roman"/>
                <w:b/>
                <w:sz w:val="24"/>
                <w:szCs w:val="24"/>
              </w:rPr>
              <w:t xml:space="preserve"> темы</w:t>
            </w:r>
          </w:p>
        </w:tc>
        <w:tc>
          <w:tcPr>
            <w:tcW w:w="1563" w:type="dxa"/>
            <w:tcBorders>
              <w:top w:val="single" w:sz="8" w:space="0" w:color="auto"/>
              <w:left w:val="nil"/>
              <w:bottom w:val="single" w:sz="4" w:space="0" w:color="auto"/>
              <w:right w:val="single" w:sz="4" w:space="0" w:color="auto"/>
            </w:tcBorders>
          </w:tcPr>
          <w:p w:rsidR="0016078C" w:rsidRPr="0016078C" w:rsidRDefault="0016078C" w:rsidP="0016078C">
            <w:pPr>
              <w:spacing w:after="0" w:line="240" w:lineRule="auto"/>
              <w:jc w:val="center"/>
              <w:rPr>
                <w:rFonts w:ascii="Times New Roman" w:hAnsi="Times New Roman" w:cs="Times New Roman"/>
                <w:b/>
                <w:sz w:val="24"/>
                <w:szCs w:val="24"/>
              </w:rPr>
            </w:pPr>
            <w:r w:rsidRPr="0016078C">
              <w:rPr>
                <w:rFonts w:ascii="Times New Roman" w:hAnsi="Times New Roman" w:cs="Times New Roman"/>
                <w:b/>
                <w:sz w:val="24"/>
                <w:szCs w:val="24"/>
              </w:rPr>
              <w:t>Тип урока</w:t>
            </w:r>
          </w:p>
        </w:tc>
        <w:tc>
          <w:tcPr>
            <w:tcW w:w="70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16078C" w:rsidRDefault="0016078C" w:rsidP="0016078C">
            <w:pPr>
              <w:spacing w:after="0" w:line="240" w:lineRule="auto"/>
              <w:jc w:val="center"/>
              <w:rPr>
                <w:rFonts w:ascii="Times New Roman" w:hAnsi="Times New Roman" w:cs="Times New Roman"/>
                <w:b/>
                <w:sz w:val="24"/>
                <w:szCs w:val="24"/>
              </w:rPr>
            </w:pPr>
            <w:r w:rsidRPr="0016078C">
              <w:rPr>
                <w:rFonts w:ascii="Times New Roman" w:hAnsi="Times New Roman" w:cs="Times New Roman"/>
                <w:b/>
                <w:sz w:val="24"/>
                <w:szCs w:val="24"/>
              </w:rPr>
              <w:t>Кол-во часов</w:t>
            </w:r>
          </w:p>
        </w:tc>
        <w:tc>
          <w:tcPr>
            <w:tcW w:w="3118" w:type="dxa"/>
            <w:tcBorders>
              <w:top w:val="single" w:sz="8" w:space="0" w:color="auto"/>
              <w:left w:val="single" w:sz="4" w:space="0" w:color="auto"/>
              <w:bottom w:val="single" w:sz="8" w:space="0" w:color="auto"/>
              <w:right w:val="single" w:sz="4" w:space="0" w:color="auto"/>
            </w:tcBorders>
          </w:tcPr>
          <w:p w:rsidR="0016078C" w:rsidRPr="0016078C" w:rsidRDefault="0016078C" w:rsidP="0016078C">
            <w:pPr>
              <w:spacing w:after="0" w:line="240" w:lineRule="auto"/>
              <w:ind w:left="145" w:right="141"/>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tc>
        <w:tc>
          <w:tcPr>
            <w:tcW w:w="2410" w:type="dxa"/>
            <w:tcBorders>
              <w:top w:val="single" w:sz="8" w:space="0" w:color="auto"/>
              <w:left w:val="single" w:sz="4" w:space="0" w:color="auto"/>
              <w:bottom w:val="single" w:sz="8" w:space="0" w:color="auto"/>
              <w:right w:val="single" w:sz="8" w:space="0" w:color="auto"/>
            </w:tcBorders>
          </w:tcPr>
          <w:p w:rsidR="0016078C" w:rsidRPr="0016078C" w:rsidRDefault="0016078C" w:rsidP="004E702D">
            <w:pPr>
              <w:spacing w:after="0" w:line="240" w:lineRule="auto"/>
              <w:ind w:left="148" w:right="142"/>
              <w:jc w:val="center"/>
              <w:rPr>
                <w:rFonts w:ascii="Times New Roman" w:hAnsi="Times New Roman" w:cs="Times New Roman"/>
                <w:b/>
                <w:sz w:val="24"/>
                <w:szCs w:val="24"/>
              </w:rPr>
            </w:pPr>
            <w:r w:rsidRPr="0016078C">
              <w:rPr>
                <w:rFonts w:ascii="Times New Roman" w:hAnsi="Times New Roman" w:cs="Times New Roman"/>
                <w:b/>
                <w:sz w:val="24"/>
                <w:szCs w:val="24"/>
              </w:rPr>
              <w:t xml:space="preserve">Домашнее задание </w:t>
            </w:r>
          </w:p>
        </w:tc>
      </w:tr>
      <w:tr w:rsidR="0016078C" w:rsidRPr="00CF53F6" w:rsidTr="00D20904">
        <w:trPr>
          <w:trHeight w:val="483"/>
        </w:trPr>
        <w:tc>
          <w:tcPr>
            <w:tcW w:w="10915" w:type="dxa"/>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6078C" w:rsidRPr="00DE7288" w:rsidRDefault="0016078C" w:rsidP="0016078C">
            <w:pPr>
              <w:spacing w:after="0" w:line="240" w:lineRule="auto"/>
              <w:ind w:right="141"/>
              <w:jc w:val="center"/>
              <w:rPr>
                <w:rFonts w:ascii="Times New Roman" w:hAnsi="Times New Roman" w:cs="Times New Roman"/>
                <w:b/>
                <w:sz w:val="24"/>
                <w:szCs w:val="24"/>
              </w:rPr>
            </w:pPr>
            <w:r w:rsidRPr="00DE7288">
              <w:rPr>
                <w:rFonts w:ascii="Times New Roman" w:hAnsi="Times New Roman" w:cs="Times New Roman"/>
                <w:b/>
                <w:bCs/>
                <w:i/>
                <w:iCs/>
                <w:sz w:val="24"/>
                <w:szCs w:val="24"/>
              </w:rPr>
              <w:t>Тема 1. Живой организм: строение и изучение – 8 часов</w:t>
            </w:r>
          </w:p>
        </w:tc>
      </w:tr>
      <w:tr w:rsidR="0016078C" w:rsidRPr="00CF53F6" w:rsidTr="00D20904">
        <w:trPr>
          <w:trHeight w:val="2801"/>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 (1)</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Что такое живой организм?</w:t>
            </w:r>
          </w:p>
        </w:tc>
        <w:tc>
          <w:tcPr>
            <w:tcW w:w="1563" w:type="dxa"/>
            <w:tcBorders>
              <w:top w:val="single" w:sz="4" w:space="0" w:color="auto"/>
              <w:left w:val="nil"/>
              <w:bottom w:val="single" w:sz="4" w:space="0" w:color="auto"/>
              <w:right w:val="single" w:sz="4" w:space="0" w:color="auto"/>
            </w:tcBorders>
          </w:tcPr>
          <w:p w:rsidR="0016078C"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Вводный</w:t>
            </w:r>
          </w:p>
          <w:p w:rsidR="00103A8B"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nil"/>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4"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eastAsia="Times New Roman" w:hAnsi="Times New Roman" w:cs="Times New Roman"/>
                <w:sz w:val="24"/>
                <w:szCs w:val="24"/>
                <w:lang w:eastAsia="ru-RU"/>
              </w:rPr>
              <w:t>Записи в тетради, рассмотреть весь учебник</w:t>
            </w:r>
            <w:r w:rsidRPr="00CF53F6">
              <w:rPr>
                <w:rFonts w:ascii="Times New Roman" w:hAnsi="Times New Roman" w:cs="Times New Roman"/>
                <w:sz w:val="24"/>
                <w:szCs w:val="24"/>
              </w:rPr>
              <w:t>, с. 3-11, вопросы.</w:t>
            </w:r>
            <w:r>
              <w:rPr>
                <w:rFonts w:ascii="Times New Roman" w:hAnsi="Times New Roman" w:cs="Times New Roman"/>
                <w:sz w:val="24"/>
                <w:szCs w:val="24"/>
              </w:rPr>
              <w:t xml:space="preserve"> РТ</w:t>
            </w:r>
            <w:r w:rsidRPr="00CF53F6">
              <w:rPr>
                <w:rFonts w:ascii="Times New Roman" w:hAnsi="Times New Roman" w:cs="Times New Roman"/>
                <w:sz w:val="24"/>
                <w:szCs w:val="24"/>
              </w:rPr>
              <w:t>.</w:t>
            </w:r>
            <w:r>
              <w:rPr>
                <w:rFonts w:ascii="Times New Roman" w:hAnsi="Times New Roman" w:cs="Times New Roman"/>
                <w:sz w:val="24"/>
                <w:szCs w:val="24"/>
              </w:rPr>
              <w:t>с.</w:t>
            </w:r>
            <w:r w:rsidRPr="00CF53F6">
              <w:rPr>
                <w:rFonts w:ascii="Times New Roman" w:hAnsi="Times New Roman" w:cs="Times New Roman"/>
                <w:sz w:val="24"/>
                <w:szCs w:val="24"/>
              </w:rPr>
              <w:t xml:space="preserve"> 6-7.</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Сообщение «Существуют ли различия между растениями и животными?»</w:t>
            </w:r>
          </w:p>
        </w:tc>
      </w:tr>
      <w:tr w:rsidR="0016078C" w:rsidRPr="00CF53F6" w:rsidTr="00D20904">
        <w:trPr>
          <w:trHeight w:val="270"/>
        </w:trPr>
        <w:tc>
          <w:tcPr>
            <w:tcW w:w="993" w:type="dxa"/>
            <w:tcBorders>
              <w:top w:val="single" w:sz="4" w:space="0" w:color="auto"/>
              <w:left w:val="single" w:sz="8" w:space="0" w:color="auto"/>
              <w:right w:val="single" w:sz="8" w:space="0" w:color="auto"/>
            </w:tcBorders>
            <w:shd w:val="clear" w:color="auto" w:fill="auto"/>
            <w:tcMar>
              <w:top w:w="0" w:type="dxa"/>
              <w:left w:w="108" w:type="dxa"/>
              <w:bottom w:w="0" w:type="dxa"/>
              <w:right w:w="108" w:type="dxa"/>
            </w:tcMar>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 (2)</w:t>
            </w:r>
          </w:p>
        </w:tc>
        <w:tc>
          <w:tcPr>
            <w:tcW w:w="2122" w:type="dxa"/>
            <w:tcBorders>
              <w:top w:val="single" w:sz="4" w:space="0" w:color="auto"/>
              <w:left w:val="nil"/>
              <w:right w:val="single" w:sz="8" w:space="0" w:color="auto"/>
            </w:tcBorders>
            <w:shd w:val="clear" w:color="auto" w:fill="auto"/>
            <w:tcMar>
              <w:top w:w="0" w:type="dxa"/>
              <w:left w:w="108" w:type="dxa"/>
              <w:bottom w:w="0" w:type="dxa"/>
              <w:right w:w="108" w:type="dxa"/>
            </w:tcMar>
          </w:tcPr>
          <w:p w:rsidR="0016078C" w:rsidRPr="00CF53F6" w:rsidRDefault="0016078C" w:rsidP="0016078C">
            <w:pPr>
              <w:spacing w:after="0" w:line="240" w:lineRule="auto"/>
              <w:rPr>
                <w:rFonts w:ascii="Times New Roman" w:hAnsi="Times New Roman" w:cs="Times New Roman"/>
                <w:b/>
                <w:bCs/>
                <w:i/>
                <w:iCs/>
                <w:sz w:val="24"/>
                <w:szCs w:val="24"/>
              </w:rPr>
            </w:pPr>
            <w:r w:rsidRPr="00CF53F6">
              <w:rPr>
                <w:rFonts w:ascii="Times New Roman" w:hAnsi="Times New Roman" w:cs="Times New Roman"/>
                <w:sz w:val="24"/>
                <w:szCs w:val="24"/>
              </w:rPr>
              <w:t>Наука о живой природе</w:t>
            </w:r>
          </w:p>
        </w:tc>
        <w:tc>
          <w:tcPr>
            <w:tcW w:w="1563" w:type="dxa"/>
            <w:vMerge w:val="restart"/>
            <w:tcBorders>
              <w:top w:val="single" w:sz="4" w:space="0" w:color="auto"/>
              <w:left w:val="nil"/>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 xml:space="preserve">. </w:t>
            </w:r>
            <w:r w:rsidRPr="00CF53F6">
              <w:rPr>
                <w:rFonts w:ascii="Times New Roman" w:eastAsia="Times New Roman" w:hAnsi="Times New Roman" w:cs="Times New Roman"/>
                <w:sz w:val="24"/>
                <w:szCs w:val="24"/>
                <w:lang w:eastAsia="ru-RU"/>
              </w:rPr>
              <w:t>12-16, обратитесь к электронному приложению и выполните предложенные задания</w:t>
            </w:r>
            <w:r w:rsidRPr="00CF53F6">
              <w:rPr>
                <w:rFonts w:ascii="Times New Roman" w:hAnsi="Times New Roman" w:cs="Times New Roman"/>
                <w:sz w:val="24"/>
                <w:szCs w:val="24"/>
              </w:rPr>
              <w:t>, 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8-9.</w:t>
            </w:r>
          </w:p>
        </w:tc>
      </w:tr>
      <w:tr w:rsidR="0016078C" w:rsidRPr="00CF53F6" w:rsidTr="00D20904">
        <w:trPr>
          <w:trHeight w:val="369"/>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p>
        </w:tc>
        <w:tc>
          <w:tcPr>
            <w:tcW w:w="1563" w:type="dxa"/>
            <w:vMerge/>
            <w:tcBorders>
              <w:left w:val="nil"/>
              <w:bottom w:val="single" w:sz="4" w:space="0" w:color="auto"/>
              <w:right w:val="single" w:sz="4" w:space="0" w:color="auto"/>
            </w:tcBorders>
          </w:tcPr>
          <w:p w:rsidR="0016078C" w:rsidRPr="00CF53F6" w:rsidRDefault="0016078C" w:rsidP="0016078C">
            <w:pPr>
              <w:spacing w:after="0" w:line="240" w:lineRule="auto"/>
              <w:rPr>
                <w:rFonts w:ascii="Times New Roman" w:hAnsi="Times New Roman" w:cs="Times New Roman"/>
                <w:sz w:val="24"/>
                <w:szCs w:val="24"/>
              </w:rPr>
            </w:pPr>
          </w:p>
        </w:tc>
        <w:tc>
          <w:tcPr>
            <w:tcW w:w="709" w:type="dxa"/>
            <w:vMerge/>
            <w:tcBorders>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p>
        </w:tc>
        <w:tc>
          <w:tcPr>
            <w:tcW w:w="3118" w:type="dxa"/>
            <w:vMerge/>
            <w:tcBorders>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16078C" w:rsidRPr="00CF53F6" w:rsidRDefault="0016078C" w:rsidP="0016078C">
            <w:pPr>
              <w:spacing w:after="0" w:line="240" w:lineRule="auto"/>
              <w:ind w:left="148" w:right="142"/>
              <w:rPr>
                <w:rFonts w:ascii="Times New Roman" w:hAnsi="Times New Roman" w:cs="Times New Roman"/>
                <w:sz w:val="24"/>
                <w:szCs w:val="24"/>
              </w:rPr>
            </w:pPr>
          </w:p>
        </w:tc>
      </w:tr>
      <w:tr w:rsidR="0016078C" w:rsidRPr="00CF53F6" w:rsidTr="00D20904">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(3)</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Методы изучения природы</w:t>
            </w:r>
          </w:p>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b/>
                <w:bCs/>
                <w:i/>
                <w:iCs/>
                <w:sz w:val="24"/>
                <w:szCs w:val="24"/>
              </w:rPr>
              <w:t>Лаб</w:t>
            </w:r>
            <w:r>
              <w:rPr>
                <w:rFonts w:ascii="Times New Roman" w:hAnsi="Times New Roman" w:cs="Times New Roman"/>
                <w:b/>
                <w:bCs/>
                <w:i/>
                <w:iCs/>
                <w:sz w:val="24"/>
                <w:szCs w:val="24"/>
              </w:rPr>
              <w:t>ораторная работа №1«</w:t>
            </w:r>
            <w:r w:rsidRPr="00CF53F6">
              <w:rPr>
                <w:rFonts w:ascii="Times New Roman" w:hAnsi="Times New Roman" w:cs="Times New Roman"/>
                <w:b/>
                <w:bCs/>
                <w:i/>
                <w:iCs/>
                <w:sz w:val="24"/>
                <w:szCs w:val="24"/>
              </w:rPr>
              <w:t>Знакомство с оборудо</w:t>
            </w:r>
            <w:r>
              <w:rPr>
                <w:rFonts w:ascii="Times New Roman" w:hAnsi="Times New Roman" w:cs="Times New Roman"/>
                <w:b/>
                <w:bCs/>
                <w:i/>
                <w:iCs/>
                <w:sz w:val="24"/>
                <w:szCs w:val="24"/>
              </w:rPr>
              <w:t>ванием для научных исследований».</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-учиться совместно с учителем обнаруживать и формулировать учебную проблему совместно с </w:t>
            </w:r>
            <w:r w:rsidRPr="00CF53F6">
              <w:rPr>
                <w:rFonts w:ascii="Times New Roman" w:hAnsi="Times New Roman" w:cs="Times New Roman"/>
                <w:sz w:val="24"/>
                <w:szCs w:val="24"/>
              </w:rPr>
              <w:lastRenderedPageBreak/>
              <w:t>учителем;</w:t>
            </w:r>
          </w:p>
        </w:tc>
        <w:tc>
          <w:tcPr>
            <w:tcW w:w="2410" w:type="dxa"/>
            <w:tcBorders>
              <w:top w:val="nil"/>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lastRenderedPageBreak/>
              <w:t>с. 17-22, 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10-14.</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Про</w:t>
            </w:r>
            <w:r w:rsidRPr="00CF53F6">
              <w:rPr>
                <w:rFonts w:ascii="Times New Roman" w:hAnsi="Times New Roman" w:cs="Times New Roman"/>
                <w:bCs/>
                <w:iCs/>
                <w:sz w:val="24"/>
                <w:szCs w:val="24"/>
              </w:rPr>
              <w:t>наблюдать, поставить свой опыт и провести свои измерения.</w:t>
            </w:r>
          </w:p>
        </w:tc>
      </w:tr>
      <w:tr w:rsidR="0016078C" w:rsidRPr="00CF53F6" w:rsidTr="00D20904">
        <w:trPr>
          <w:trHeight w:val="2808"/>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4 (4)</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Увеличительные приборы</w:t>
            </w:r>
          </w:p>
          <w:p w:rsidR="0016078C" w:rsidRPr="00CF53F6" w:rsidRDefault="0016078C" w:rsidP="0016078C">
            <w:pPr>
              <w:spacing w:after="0" w:line="240" w:lineRule="auto"/>
              <w:rPr>
                <w:rFonts w:ascii="Times New Roman" w:hAnsi="Times New Roman" w:cs="Times New Roman"/>
                <w:b/>
                <w:sz w:val="24"/>
                <w:szCs w:val="24"/>
              </w:rPr>
            </w:pPr>
            <w:r>
              <w:rPr>
                <w:rFonts w:ascii="Times New Roman" w:hAnsi="Times New Roman" w:cs="Times New Roman"/>
                <w:b/>
                <w:bCs/>
                <w:iCs/>
                <w:sz w:val="24"/>
                <w:szCs w:val="24"/>
              </w:rPr>
              <w:t>Лабораторная работа №2 «</w:t>
            </w:r>
            <w:r w:rsidRPr="00CF53F6">
              <w:rPr>
                <w:rFonts w:ascii="Times New Roman" w:hAnsi="Times New Roman" w:cs="Times New Roman"/>
                <w:b/>
                <w:sz w:val="24"/>
                <w:szCs w:val="24"/>
              </w:rPr>
              <w:t>Знакомство с оборудованием для научногомикроскопирования</w:t>
            </w:r>
            <w:r>
              <w:rPr>
                <w:rFonts w:ascii="Times New Roman" w:hAnsi="Times New Roman" w:cs="Times New Roman"/>
                <w:b/>
                <w:sz w:val="24"/>
                <w:szCs w:val="24"/>
              </w:rPr>
              <w:t>»</w:t>
            </w:r>
            <w:r w:rsidRPr="00CF53F6">
              <w:rPr>
                <w:rFonts w:ascii="Times New Roman" w:hAnsi="Times New Roman" w:cs="Times New Roman"/>
                <w:b/>
                <w:sz w:val="24"/>
                <w:szCs w:val="24"/>
              </w:rPr>
              <w:t>.</w:t>
            </w:r>
          </w:p>
          <w:p w:rsidR="0016078C" w:rsidRPr="00CF53F6" w:rsidRDefault="0016078C"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right w:val="single" w:sz="8" w:space="0" w:color="auto"/>
            </w:tcBorders>
          </w:tcPr>
          <w:p w:rsidR="0016078C" w:rsidRPr="00CF53F6" w:rsidRDefault="0016078C"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23-26, вопросы.</w:t>
            </w:r>
          </w:p>
          <w:p w:rsidR="0016078C" w:rsidRPr="00CF53F6" w:rsidRDefault="0016078C"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14-16. Составить  проблемные вопросы по теме.</w:t>
            </w:r>
          </w:p>
          <w:p w:rsidR="0016078C" w:rsidRPr="00CF53F6" w:rsidRDefault="0016078C" w:rsidP="0016078C">
            <w:pPr>
              <w:spacing w:after="0" w:line="240" w:lineRule="auto"/>
              <w:ind w:left="148" w:right="142"/>
              <w:rPr>
                <w:rFonts w:ascii="Times New Roman" w:hAnsi="Times New Roman" w:cs="Times New Roman"/>
                <w:sz w:val="24"/>
                <w:szCs w:val="24"/>
              </w:rPr>
            </w:pPr>
          </w:p>
        </w:tc>
      </w:tr>
      <w:tr w:rsidR="0016078C" w:rsidRPr="00CF53F6" w:rsidTr="00D20904">
        <w:trPr>
          <w:trHeight w:val="341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5 (5)</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Живые клетки</w:t>
            </w:r>
          </w:p>
          <w:p w:rsidR="000D064B" w:rsidRPr="000D064B" w:rsidRDefault="000D064B" w:rsidP="0016078C">
            <w:pPr>
              <w:spacing w:after="0" w:line="240" w:lineRule="auto"/>
              <w:rPr>
                <w:rFonts w:ascii="Times New Roman" w:hAnsi="Times New Roman" w:cs="Times New Roman"/>
                <w:b/>
                <w:sz w:val="24"/>
                <w:szCs w:val="24"/>
              </w:rPr>
            </w:pPr>
            <w:r w:rsidRPr="000D064B">
              <w:rPr>
                <w:rFonts w:ascii="Times New Roman" w:hAnsi="Times New Roman" w:cs="Times New Roman"/>
                <w:b/>
                <w:sz w:val="24"/>
                <w:szCs w:val="24"/>
              </w:rPr>
              <w:t>Практическая работа №1 «Изучение клетки кожицы чешуи лука»</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рабтоа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 С. 27-32</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Pr="00CF53F6">
              <w:rPr>
                <w:rFonts w:ascii="Times New Roman" w:hAnsi="Times New Roman" w:cs="Times New Roman"/>
                <w:sz w:val="24"/>
                <w:szCs w:val="24"/>
              </w:rPr>
              <w:t>с 16-20.</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Изготовите клетку из подручного материала, обратитесь к электронному приложению и выполните предложенные </w:t>
            </w:r>
            <w:r>
              <w:rPr>
                <w:rFonts w:ascii="Times New Roman" w:hAnsi="Times New Roman" w:cs="Times New Roman"/>
                <w:sz w:val="24"/>
                <w:szCs w:val="24"/>
              </w:rPr>
              <w:t xml:space="preserve">задания. </w:t>
            </w:r>
          </w:p>
        </w:tc>
      </w:tr>
      <w:tr w:rsidR="0016078C"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Химический состав клетки</w:t>
            </w:r>
          </w:p>
          <w:p w:rsidR="0016078C" w:rsidRPr="00CF53F6" w:rsidRDefault="0016078C" w:rsidP="0016078C">
            <w:pPr>
              <w:spacing w:after="0" w:line="240" w:lineRule="auto"/>
              <w:rPr>
                <w:rFonts w:ascii="Times New Roman" w:hAnsi="Times New Roman" w:cs="Times New Roman"/>
                <w:sz w:val="24"/>
                <w:szCs w:val="24"/>
              </w:rPr>
            </w:pPr>
            <w:r>
              <w:rPr>
                <w:rFonts w:ascii="Times New Roman" w:hAnsi="Times New Roman" w:cs="Times New Roman"/>
                <w:b/>
                <w:bCs/>
                <w:iCs/>
                <w:sz w:val="24"/>
                <w:szCs w:val="24"/>
              </w:rPr>
              <w:t xml:space="preserve">Лабораторная работа №3 </w:t>
            </w:r>
            <w:r w:rsidRPr="00CF53F6">
              <w:rPr>
                <w:rFonts w:ascii="Times New Roman" w:hAnsi="Times New Roman" w:cs="Times New Roman"/>
                <w:b/>
                <w:sz w:val="24"/>
                <w:szCs w:val="24"/>
              </w:rPr>
              <w:t>«Изучение химического состава семян»</w:t>
            </w:r>
          </w:p>
          <w:p w:rsidR="0016078C" w:rsidRPr="00CF53F6" w:rsidRDefault="0016078C"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33-38, вопросы.</w:t>
            </w:r>
          </w:p>
          <w:p w:rsidR="0016078C" w:rsidRPr="00CF53F6" w:rsidRDefault="00DE7288"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16078C" w:rsidRPr="00CF53F6">
              <w:rPr>
                <w:rFonts w:ascii="Times New Roman" w:hAnsi="Times New Roman" w:cs="Times New Roman"/>
                <w:sz w:val="24"/>
                <w:szCs w:val="24"/>
              </w:rPr>
              <w:t xml:space="preserve"> с 20-21.</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Подумайте как еще можно определить нахождение белков, жиров, углеводов в нашей пище?</w:t>
            </w:r>
          </w:p>
        </w:tc>
      </w:tr>
      <w:tr w:rsidR="00DE7288" w:rsidRPr="00CF53F6" w:rsidTr="00D20904">
        <w:trPr>
          <w:trHeight w:val="2723"/>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7 (7)</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Вещества и явления в окружающем мире.</w:t>
            </w:r>
          </w:p>
          <w:p w:rsidR="00DE7288" w:rsidRPr="00CF53F6" w:rsidRDefault="00DE7288" w:rsidP="0016078C">
            <w:pPr>
              <w:spacing w:after="0" w:line="240" w:lineRule="auto"/>
              <w:rPr>
                <w:rFonts w:ascii="Times New Roman" w:hAnsi="Times New Roman" w:cs="Times New Roman"/>
                <w:b/>
                <w:i/>
                <w:sz w:val="24"/>
                <w:szCs w:val="24"/>
              </w:rPr>
            </w:pPr>
          </w:p>
        </w:tc>
        <w:tc>
          <w:tcPr>
            <w:tcW w:w="1563" w:type="dxa"/>
            <w:tcBorders>
              <w:top w:val="single" w:sz="4" w:space="0" w:color="auto"/>
              <w:left w:val="nil"/>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right w:val="single" w:sz="4" w:space="0" w:color="auto"/>
            </w:tcBorders>
          </w:tcPr>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w:t>
            </w:r>
            <w:r>
              <w:rPr>
                <w:rFonts w:ascii="Times New Roman" w:hAnsi="Times New Roman" w:cs="Times New Roman"/>
                <w:sz w:val="24"/>
                <w:szCs w:val="24"/>
              </w:rPr>
              <w:t>ю проблему совместно с учителем</w:t>
            </w:r>
          </w:p>
        </w:tc>
        <w:tc>
          <w:tcPr>
            <w:tcW w:w="2410" w:type="dxa"/>
            <w:tcBorders>
              <w:top w:val="single" w:sz="4" w:space="0" w:color="auto"/>
              <w:left w:val="single" w:sz="4" w:space="0" w:color="auto"/>
              <w:right w:val="single" w:sz="8" w:space="0" w:color="auto"/>
            </w:tcBorders>
          </w:tcPr>
          <w:p w:rsidR="00DE7288" w:rsidRPr="00CF53F6" w:rsidRDefault="00DE7288"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39-46, вопросы.</w:t>
            </w:r>
          </w:p>
          <w:p w:rsidR="00DE7288"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22-24.</w:t>
            </w:r>
          </w:p>
          <w:p w:rsidR="00DE7288" w:rsidRPr="00CF53F6" w:rsidRDefault="00DE7288" w:rsidP="00DE7288">
            <w:pPr>
              <w:spacing w:after="0" w:line="240" w:lineRule="auto"/>
              <w:ind w:left="148" w:right="142"/>
              <w:jc w:val="both"/>
              <w:rPr>
                <w:rFonts w:ascii="Times New Roman" w:hAnsi="Times New Roman" w:cs="Times New Roman"/>
                <w:sz w:val="24"/>
                <w:szCs w:val="24"/>
              </w:rPr>
            </w:pPr>
          </w:p>
        </w:tc>
      </w:tr>
      <w:tr w:rsidR="0016078C" w:rsidRPr="00CF53F6" w:rsidTr="00D20904">
        <w:trPr>
          <w:trHeight w:val="2801"/>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8 (8)</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DE7288" w:rsidP="0016078C">
            <w:pPr>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Великие естествоиспытатели</w:t>
            </w:r>
          </w:p>
          <w:p w:rsidR="0016078C" w:rsidRPr="00CF53F6" w:rsidRDefault="00DE7288" w:rsidP="00DE7288">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Лабораторная работа №4 «</w:t>
            </w:r>
            <w:r w:rsidR="0016078C" w:rsidRPr="00CF53F6">
              <w:rPr>
                <w:rFonts w:ascii="Times New Roman" w:hAnsi="Times New Roman" w:cs="Times New Roman"/>
                <w:b/>
                <w:i/>
                <w:sz w:val="24"/>
                <w:szCs w:val="24"/>
              </w:rPr>
              <w:t>Великие естествоиспытателиК.Линней, Ч.Дарвин</w:t>
            </w:r>
            <w:r>
              <w:rPr>
                <w:rFonts w:ascii="Times New Roman" w:hAnsi="Times New Roman" w:cs="Times New Roman"/>
                <w:b/>
                <w:i/>
                <w:sz w:val="24"/>
                <w:szCs w:val="24"/>
              </w:rPr>
              <w:t xml:space="preserve">, </w:t>
            </w:r>
            <w:r w:rsidR="0016078C" w:rsidRPr="00CF53F6">
              <w:rPr>
                <w:rFonts w:ascii="Times New Roman" w:hAnsi="Times New Roman" w:cs="Times New Roman"/>
                <w:b/>
                <w:i/>
                <w:sz w:val="24"/>
                <w:szCs w:val="24"/>
              </w:rPr>
              <w:t>В.В. Вернадский</w:t>
            </w:r>
            <w:r>
              <w:rPr>
                <w:rFonts w:ascii="Times New Roman" w:hAnsi="Times New Roman" w:cs="Times New Roman"/>
                <w:b/>
                <w:i/>
                <w:sz w:val="24"/>
                <w:szCs w:val="24"/>
              </w:rPr>
              <w:t>».</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4" w:space="0" w:color="auto"/>
              <w:right w:val="single" w:sz="8" w:space="0" w:color="auto"/>
            </w:tcBorders>
          </w:tcPr>
          <w:p w:rsidR="0016078C" w:rsidRPr="00CF53F6" w:rsidRDefault="0016078C"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 С.47-49вопросы.</w:t>
            </w:r>
          </w:p>
          <w:p w:rsidR="0016078C"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16078C" w:rsidRPr="00CF53F6">
              <w:rPr>
                <w:rFonts w:ascii="Times New Roman" w:hAnsi="Times New Roman" w:cs="Times New Roman"/>
                <w:sz w:val="24"/>
                <w:szCs w:val="24"/>
              </w:rPr>
              <w:t xml:space="preserve"> с 24-25.</w:t>
            </w:r>
          </w:p>
          <w:p w:rsidR="0016078C" w:rsidRPr="00CF53F6" w:rsidRDefault="0016078C"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bCs/>
                <w:sz w:val="24"/>
                <w:szCs w:val="24"/>
              </w:rPr>
              <w:t>Защита реферата о Ч.Дарвине</w:t>
            </w:r>
          </w:p>
          <w:p w:rsidR="0016078C" w:rsidRPr="00CF53F6" w:rsidRDefault="0016078C" w:rsidP="00DE7288">
            <w:pPr>
              <w:spacing w:after="0" w:line="240" w:lineRule="auto"/>
              <w:ind w:left="148" w:right="142"/>
              <w:jc w:val="both"/>
              <w:rPr>
                <w:rFonts w:ascii="Times New Roman" w:hAnsi="Times New Roman" w:cs="Times New Roman"/>
                <w:sz w:val="24"/>
                <w:szCs w:val="24"/>
              </w:rPr>
            </w:pPr>
          </w:p>
        </w:tc>
      </w:tr>
      <w:tr w:rsidR="00DE7288" w:rsidRPr="00CF53F6" w:rsidTr="00D20904">
        <w:trPr>
          <w:trHeight w:val="409"/>
        </w:trPr>
        <w:tc>
          <w:tcPr>
            <w:tcW w:w="10915" w:type="dxa"/>
            <w:gridSpan w:val="6"/>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E7288" w:rsidRPr="00CF53F6" w:rsidRDefault="00DE7288" w:rsidP="00DE7288">
            <w:pPr>
              <w:spacing w:after="0" w:line="240" w:lineRule="auto"/>
              <w:jc w:val="center"/>
              <w:rPr>
                <w:rFonts w:ascii="Times New Roman" w:hAnsi="Times New Roman" w:cs="Times New Roman"/>
                <w:sz w:val="24"/>
                <w:szCs w:val="24"/>
              </w:rPr>
            </w:pPr>
            <w:r>
              <w:rPr>
                <w:rFonts w:ascii="Times New Roman" w:hAnsi="Times New Roman" w:cs="Times New Roman"/>
                <w:b/>
                <w:bCs/>
                <w:i/>
                <w:iCs/>
                <w:sz w:val="24"/>
                <w:szCs w:val="24"/>
              </w:rPr>
              <w:t xml:space="preserve">Тема 2. </w:t>
            </w:r>
            <w:r w:rsidRPr="00CF53F6">
              <w:rPr>
                <w:rFonts w:ascii="Times New Roman" w:hAnsi="Times New Roman" w:cs="Times New Roman"/>
                <w:b/>
                <w:bCs/>
                <w:i/>
                <w:iCs/>
                <w:sz w:val="24"/>
                <w:szCs w:val="24"/>
              </w:rPr>
              <w:t>Многообразие живых организмов – 14 часов</w:t>
            </w:r>
          </w:p>
        </w:tc>
      </w:tr>
      <w:tr w:rsidR="00DE7288" w:rsidRPr="00CF53F6" w:rsidTr="001E4B00">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F921CF">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 (9)</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Как развивалась жизнь на Земле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1E4B00">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w:t>
            </w:r>
          </w:p>
        </w:tc>
        <w:tc>
          <w:tcPr>
            <w:tcW w:w="2410" w:type="dxa"/>
            <w:tcBorders>
              <w:top w:val="nil"/>
              <w:left w:val="single" w:sz="4" w:space="0" w:color="auto"/>
              <w:bottom w:val="single" w:sz="4" w:space="0" w:color="auto"/>
              <w:right w:val="single" w:sz="8" w:space="0" w:color="auto"/>
            </w:tcBorders>
          </w:tcPr>
          <w:p w:rsidR="00DE7288" w:rsidRPr="00CF53F6" w:rsidRDefault="00DE7288"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52-56, вопросы.</w:t>
            </w:r>
          </w:p>
          <w:p w:rsidR="00DE7288"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28-31</w:t>
            </w:r>
          </w:p>
        </w:tc>
      </w:tr>
      <w:tr w:rsidR="00DE7288" w:rsidRPr="00CF53F6" w:rsidTr="001E4B00">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DE7288" w:rsidRDefault="00D20904" w:rsidP="00F921CF">
            <w:pPr>
              <w:spacing w:after="0" w:line="240" w:lineRule="auto"/>
              <w:rPr>
                <w:rFonts w:ascii="Times New Roman" w:hAnsi="Times New Roman" w:cs="Times New Roman"/>
                <w:sz w:val="24"/>
                <w:szCs w:val="24"/>
              </w:rPr>
            </w:pPr>
            <w:r>
              <w:rPr>
                <w:rFonts w:ascii="Times New Roman" w:hAnsi="Times New Roman" w:cs="Times New Roman"/>
                <w:sz w:val="24"/>
                <w:szCs w:val="24"/>
              </w:rPr>
              <w:t>2 (10)</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CF53F6" w:rsidRDefault="00D20904" w:rsidP="00F921CF">
            <w:pPr>
              <w:spacing w:after="0" w:line="240" w:lineRule="auto"/>
              <w:rPr>
                <w:rFonts w:ascii="Times New Roman" w:hAnsi="Times New Roman" w:cs="Times New Roman"/>
                <w:b/>
                <w:bCs/>
                <w:i/>
                <w:iCs/>
                <w:sz w:val="24"/>
                <w:szCs w:val="24"/>
              </w:rPr>
            </w:pPr>
            <w:r w:rsidRPr="00CF53F6">
              <w:rPr>
                <w:rFonts w:ascii="Times New Roman" w:hAnsi="Times New Roman" w:cs="Times New Roman"/>
                <w:sz w:val="24"/>
                <w:szCs w:val="24"/>
              </w:rPr>
              <w:t>Разнообразие живого</w:t>
            </w: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F921CF">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учителем;м;</w:t>
            </w:r>
          </w:p>
        </w:tc>
        <w:tc>
          <w:tcPr>
            <w:tcW w:w="2410"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57-59,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31-33.</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Составить вопросы по теме, обратитесь к электронному приложению и выполните предложенные задания</w:t>
            </w:r>
          </w:p>
        </w:tc>
      </w:tr>
      <w:tr w:rsidR="00DE7288" w:rsidRPr="00CF53F6" w:rsidTr="001E4B00">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DE7288" w:rsidRDefault="00DE7288" w:rsidP="00F921CF">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(11)</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Бактерии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F921CF">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60-63,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00DE7288" w:rsidRPr="00CF53F6">
              <w:rPr>
                <w:rFonts w:ascii="Times New Roman" w:hAnsi="Times New Roman" w:cs="Times New Roman"/>
                <w:sz w:val="24"/>
                <w:szCs w:val="24"/>
              </w:rPr>
              <w:t xml:space="preserve"> с 33-36</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Изготовить «бактерию», приготовить сообщение на3-5мин .</w:t>
            </w:r>
          </w:p>
        </w:tc>
      </w:tr>
      <w:tr w:rsidR="00DE7288" w:rsidRPr="00CF53F6" w:rsidTr="00D20904">
        <w:trPr>
          <w:trHeight w:val="324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 xml:space="preserve">4 </w:t>
            </w:r>
            <w:r w:rsidR="00D20904">
              <w:rPr>
                <w:rFonts w:ascii="Times New Roman" w:hAnsi="Times New Roman" w:cs="Times New Roman"/>
                <w:sz w:val="24"/>
                <w:szCs w:val="24"/>
              </w:rPr>
              <w:t>(12)</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Грибы</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 С. 64-67вопросы.</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Р.т. с 36-39. Сообщение Грибы в моей жизни,приготовить презентацию о грибах.</w:t>
            </w:r>
          </w:p>
        </w:tc>
      </w:tr>
      <w:tr w:rsidR="00DE7288" w:rsidRPr="00CF53F6" w:rsidTr="00D20904">
        <w:trPr>
          <w:trHeight w:val="3335"/>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5(13)</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Водоросли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4"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68-72,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00DE7288" w:rsidRPr="00CF53F6">
              <w:rPr>
                <w:rFonts w:ascii="Times New Roman" w:hAnsi="Times New Roman" w:cs="Times New Roman"/>
                <w:sz w:val="24"/>
                <w:szCs w:val="24"/>
              </w:rPr>
              <w:t>с 40-42.</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Сообщения про водоросли их применения в нашем быту.</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 (14)</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Мхи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single" w:sz="4" w:space="0" w:color="auto"/>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i/>
                <w:sz w:val="24"/>
                <w:szCs w:val="24"/>
                <w:u w:val="single"/>
              </w:rPr>
            </w:pPr>
            <w:r w:rsidRPr="00CF53F6">
              <w:rPr>
                <w:rFonts w:ascii="Times New Roman" w:hAnsi="Times New Roman" w:cs="Times New Roman"/>
                <w:i/>
                <w:sz w:val="24"/>
                <w:szCs w:val="24"/>
                <w:u w:val="single"/>
              </w:rPr>
              <w:t>Коммуникативные 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-постановка вопросов – инициативное сотрудничество в поиске и сборе информации;</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-разрешение конфликтов– выявление, идентификация проблемы, поиск и оценка альтернативных способов разрешения конфликта, принятие решения и его реализация;</w:t>
            </w:r>
          </w:p>
          <w:p w:rsidR="00DE7288" w:rsidRPr="00CF53F6" w:rsidRDefault="00DE7288" w:rsidP="00D20904">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i/>
                <w:sz w:val="24"/>
                <w:szCs w:val="24"/>
                <w:u w:val="single"/>
              </w:rPr>
              <w:t>Личностные 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-с помощью учителя  определять и высказывать самые простые общие для всех людей правила поведения (основы общечеловеческих нравственных ценностей).</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-в предложенных ситуациях, опираясь на общие для всех простые правила поведения,  делать выбор, какой поступок совершить.</w:t>
            </w:r>
          </w:p>
          <w:p w:rsidR="00DE7288" w:rsidRPr="00CF53F6" w:rsidRDefault="00DE7288" w:rsidP="00D20904">
            <w:pPr>
              <w:spacing w:after="0" w:line="240" w:lineRule="auto"/>
              <w:ind w:left="145" w:right="141"/>
              <w:jc w:val="both"/>
              <w:rPr>
                <w:rFonts w:ascii="Times New Roman" w:hAnsi="Times New Roman" w:cs="Times New Roman"/>
                <w:i/>
                <w:sz w:val="24"/>
                <w:szCs w:val="24"/>
              </w:rPr>
            </w:pPr>
            <w:r w:rsidRPr="00CF53F6">
              <w:rPr>
                <w:rFonts w:ascii="Times New Roman" w:hAnsi="Times New Roman" w:cs="Times New Roman"/>
                <w:bCs/>
                <w:i/>
                <w:sz w:val="24"/>
                <w:szCs w:val="24"/>
                <w:u w:val="single"/>
              </w:rPr>
              <w:t>ПредметныеУУД.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-основные признаки представителей царств живой природы;</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lastRenderedPageBreak/>
              <w:t>-определять принадлежность биологических объектов к одному из царств живой природы;</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-устанавливать черты сходства и различия у представителей основных царств;</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-различать изученные объекты в природе, на таблицах;</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-устанавливать черты приспособленности организмов  к среде обитания;</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роль представителей царств живой природы в жизни человека.</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lastRenderedPageBreak/>
              <w:t>с. 73-75, вопросы.</w:t>
            </w:r>
          </w:p>
          <w:p w:rsidR="00DE7288" w:rsidRPr="00CF53F6" w:rsidRDefault="00D20904" w:rsidP="00D20904">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 с 43-45.</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7 (15)</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Папоротники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76-78,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45-47.</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Приготовить сообщение о значении папоротников в жизни человека.</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8 (16)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Голосеменные растения. Голосеменные растения Бурятии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79-82,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47-50.</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Обратитесь к электронному приложению и выполните предложенные задания.</w:t>
            </w:r>
          </w:p>
        </w:tc>
      </w:tr>
      <w:tr w:rsidR="00DE7288" w:rsidRPr="00CF53F6" w:rsidTr="00D20904">
        <w:trPr>
          <w:trHeight w:val="745"/>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9(17)</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Покрытосеменные (цветковые) растения</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83-87,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50-53</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10(18)</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Значение растений в природе и жизни человека</w:t>
            </w:r>
          </w:p>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Редкие растения, записанные в Красную книгу Бурятии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88-90,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54-58.</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Приготовить презентацию о значение растений в  природе и жизни</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Человека.</w:t>
            </w:r>
          </w:p>
        </w:tc>
      </w:tr>
      <w:tr w:rsidR="00DE7288" w:rsidRPr="00CF53F6" w:rsidTr="00D20904">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11 (19)</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Животные простейшие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91-93,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54-60</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Изготовить простейшее, обратитесь к электронному приложению и выполните предложенные задания.</w:t>
            </w:r>
          </w:p>
        </w:tc>
      </w:tr>
      <w:tr w:rsidR="00DE7288" w:rsidRPr="00CF53F6" w:rsidTr="00D20904">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 (20)</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Беспозвоночные:</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single" w:sz="4" w:space="0" w:color="auto"/>
              <w:left w:val="single" w:sz="4" w:space="0" w:color="auto"/>
              <w:bottom w:val="single" w:sz="8"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94-96,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60-62</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Приготовить </w:t>
            </w:r>
            <w:r w:rsidRPr="00CF53F6">
              <w:rPr>
                <w:rFonts w:ascii="Times New Roman" w:hAnsi="Times New Roman" w:cs="Times New Roman"/>
                <w:sz w:val="24"/>
                <w:szCs w:val="24"/>
              </w:rPr>
              <w:lastRenderedPageBreak/>
              <w:t>презентацию.</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13(21)</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Позвоночные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bCs/>
                <w:i/>
                <w:iCs/>
                <w:sz w:val="24"/>
                <w:szCs w:val="24"/>
                <w:u w:val="single"/>
              </w:rPr>
              <w:t>РегулятивныеУУД</w:t>
            </w:r>
            <w:r w:rsidRPr="00CF53F6">
              <w:rPr>
                <w:rFonts w:ascii="Times New Roman" w:hAnsi="Times New Roman" w:cs="Times New Roman"/>
                <w:b/>
                <w:bCs/>
                <w:i/>
                <w:iCs/>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iCs/>
                <w:sz w:val="24"/>
                <w:szCs w:val="24"/>
              </w:rPr>
              <w:t>-целеполагание </w:t>
            </w:r>
            <w:r w:rsidRPr="00CF53F6">
              <w:rPr>
                <w:rFonts w:ascii="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планирование </w:t>
            </w:r>
            <w:r w:rsidRPr="00CF53F6">
              <w:rPr>
                <w:rFonts w:ascii="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прогнозирование </w:t>
            </w:r>
            <w:r w:rsidRPr="00CF53F6">
              <w:rPr>
                <w:rFonts w:ascii="Times New Roman" w:hAnsi="Times New Roman" w:cs="Times New Roman"/>
                <w:sz w:val="24"/>
                <w:szCs w:val="24"/>
              </w:rPr>
              <w:t>– предвосхищение результата и уровня усвоения знаний, его временных характеристик;</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контроль </w:t>
            </w:r>
            <w:r w:rsidRPr="00CF53F6">
              <w:rPr>
                <w:rFonts w:ascii="Times New Roman" w:hAnsi="Times New Roman" w:cs="Times New Roman"/>
                <w:sz w:val="24"/>
                <w:szCs w:val="24"/>
              </w:rPr>
              <w:t>в форме сличения способа действия и его результата с заданным эталоном с целью обнаружения о</w:t>
            </w:r>
            <w:r w:rsidR="000D064B">
              <w:rPr>
                <w:rFonts w:ascii="Times New Roman" w:hAnsi="Times New Roman" w:cs="Times New Roman"/>
                <w:sz w:val="24"/>
                <w:szCs w:val="24"/>
              </w:rPr>
              <w:t>тклонений и отличий от эталона;</w:t>
            </w:r>
          </w:p>
        </w:tc>
        <w:tc>
          <w:tcPr>
            <w:tcW w:w="2410" w:type="dxa"/>
            <w:tcBorders>
              <w:top w:val="nil"/>
              <w:left w:val="single" w:sz="4" w:space="0" w:color="auto"/>
              <w:bottom w:val="single" w:sz="8"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97-99, вопросы.</w:t>
            </w:r>
          </w:p>
          <w:p w:rsidR="00DE7288" w:rsidRPr="00CF53F6" w:rsidRDefault="000D064B"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63-67</w:t>
            </w:r>
          </w:p>
          <w:p w:rsidR="00DE7288" w:rsidRPr="00CF53F6" w:rsidRDefault="00DE7288" w:rsidP="00D20904">
            <w:pPr>
              <w:spacing w:after="0" w:line="240" w:lineRule="auto"/>
              <w:ind w:left="148" w:right="142"/>
              <w:jc w:val="both"/>
              <w:rPr>
                <w:rFonts w:ascii="Times New Roman" w:hAnsi="Times New Roman" w:cs="Times New Roman"/>
                <w:sz w:val="24"/>
                <w:szCs w:val="24"/>
              </w:rPr>
            </w:pPr>
          </w:p>
        </w:tc>
      </w:tr>
      <w:tr w:rsidR="000D064B" w:rsidRPr="00CF53F6" w:rsidTr="00F921CF">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D064B" w:rsidRPr="00DE7288" w:rsidRDefault="000D064B"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14(22)</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Значение животных в природе и жизни человека</w:t>
            </w:r>
          </w:p>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Животные, записанные в Красную книгу Бурятии</w:t>
            </w:r>
          </w:p>
          <w:p w:rsidR="000D064B" w:rsidRPr="00CF53F6" w:rsidRDefault="000D064B"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0D064B" w:rsidRPr="00CF53F6" w:rsidRDefault="000D064B" w:rsidP="0016078C">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0D064B" w:rsidRPr="00CF53F6" w:rsidRDefault="000D064B" w:rsidP="00D20904">
            <w:pPr>
              <w:spacing w:after="0" w:line="240" w:lineRule="auto"/>
              <w:ind w:left="145" w:right="141"/>
              <w:jc w:val="both"/>
              <w:rPr>
                <w:rFonts w:ascii="Times New Roman" w:hAnsi="Times New Roman" w:cs="Times New Roman"/>
                <w:sz w:val="24"/>
                <w:szCs w:val="24"/>
              </w:rPr>
            </w:pPr>
          </w:p>
        </w:tc>
        <w:tc>
          <w:tcPr>
            <w:tcW w:w="2410" w:type="dxa"/>
            <w:vMerge w:val="restart"/>
            <w:tcBorders>
              <w:top w:val="nil"/>
              <w:left w:val="single" w:sz="4" w:space="0" w:color="auto"/>
              <w:right w:val="single" w:sz="8" w:space="0" w:color="auto"/>
            </w:tcBorders>
          </w:tcPr>
          <w:p w:rsidR="000D064B" w:rsidRPr="00CF53F6" w:rsidRDefault="000D064B"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100-102, вопросы.</w:t>
            </w:r>
          </w:p>
          <w:p w:rsidR="000D064B" w:rsidRPr="00CF53F6" w:rsidRDefault="000D064B"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.с 67-69.</w:t>
            </w:r>
          </w:p>
          <w:p w:rsidR="000D064B" w:rsidRPr="00CF53F6" w:rsidRDefault="000D064B"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Обратитесь к электронному приложению и выполните предложенные задания.</w:t>
            </w:r>
          </w:p>
          <w:p w:rsidR="000D064B" w:rsidRPr="00CF53F6" w:rsidRDefault="000D064B" w:rsidP="00D20904">
            <w:pPr>
              <w:spacing w:after="0" w:line="240" w:lineRule="auto"/>
              <w:ind w:left="148" w:right="142"/>
              <w:jc w:val="both"/>
              <w:rPr>
                <w:rFonts w:ascii="Times New Roman" w:hAnsi="Times New Roman" w:cs="Times New Roman"/>
                <w:sz w:val="24"/>
                <w:szCs w:val="24"/>
              </w:rPr>
            </w:pPr>
          </w:p>
          <w:p w:rsidR="000D064B" w:rsidRPr="000D064B" w:rsidRDefault="000D064B" w:rsidP="00D20904">
            <w:pPr>
              <w:spacing w:after="0" w:line="240" w:lineRule="auto"/>
              <w:ind w:left="148" w:right="142"/>
              <w:jc w:val="both"/>
              <w:rPr>
                <w:rFonts w:ascii="Times New Roman" w:hAnsi="Times New Roman" w:cs="Times New Roman"/>
                <w:sz w:val="24"/>
                <w:szCs w:val="24"/>
              </w:rPr>
            </w:pPr>
          </w:p>
        </w:tc>
      </w:tr>
      <w:tr w:rsidR="000D064B" w:rsidRPr="00CF53F6" w:rsidTr="00F921CF">
        <w:tc>
          <w:tcPr>
            <w:tcW w:w="5387" w:type="dxa"/>
            <w:gridSpan w:val="4"/>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0D064B">
            <w:pPr>
              <w:spacing w:after="0" w:line="240" w:lineRule="auto"/>
              <w:jc w:val="center"/>
              <w:rPr>
                <w:rFonts w:ascii="Times New Roman" w:hAnsi="Times New Roman" w:cs="Times New Roman"/>
                <w:sz w:val="24"/>
                <w:szCs w:val="24"/>
              </w:rPr>
            </w:pPr>
            <w:r w:rsidRPr="00CF53F6">
              <w:rPr>
                <w:rFonts w:ascii="Times New Roman" w:hAnsi="Times New Roman" w:cs="Times New Roman"/>
                <w:b/>
                <w:bCs/>
                <w:i/>
                <w:iCs/>
                <w:sz w:val="24"/>
                <w:szCs w:val="24"/>
              </w:rPr>
              <w:t>Тема 3.Среда обитания живых организмов – 5часов</w:t>
            </w:r>
          </w:p>
        </w:tc>
        <w:tc>
          <w:tcPr>
            <w:tcW w:w="3118" w:type="dxa"/>
            <w:vMerge/>
            <w:tcBorders>
              <w:left w:val="single" w:sz="4" w:space="0" w:color="auto"/>
              <w:right w:val="single" w:sz="4" w:space="0" w:color="auto"/>
            </w:tcBorders>
          </w:tcPr>
          <w:p w:rsidR="000D064B" w:rsidRPr="00CF53F6" w:rsidRDefault="000D064B" w:rsidP="00D20904">
            <w:pPr>
              <w:spacing w:after="0" w:line="240" w:lineRule="auto"/>
              <w:ind w:left="145" w:right="141"/>
              <w:jc w:val="both"/>
              <w:rPr>
                <w:rFonts w:ascii="Times New Roman" w:hAnsi="Times New Roman" w:cs="Times New Roman"/>
                <w:sz w:val="24"/>
                <w:szCs w:val="24"/>
              </w:rPr>
            </w:pPr>
          </w:p>
        </w:tc>
        <w:tc>
          <w:tcPr>
            <w:tcW w:w="2410" w:type="dxa"/>
            <w:vMerge/>
            <w:tcBorders>
              <w:left w:val="single" w:sz="4" w:space="0" w:color="auto"/>
              <w:bottom w:val="single" w:sz="4" w:space="0" w:color="auto"/>
              <w:right w:val="single" w:sz="8" w:space="0" w:color="auto"/>
            </w:tcBorders>
          </w:tcPr>
          <w:p w:rsidR="000D064B" w:rsidRPr="00CF53F6" w:rsidRDefault="000D064B" w:rsidP="00D20904">
            <w:pPr>
              <w:spacing w:after="0" w:line="240" w:lineRule="auto"/>
              <w:ind w:left="148" w:right="142"/>
              <w:jc w:val="both"/>
              <w:rPr>
                <w:rFonts w:ascii="Times New Roman" w:hAnsi="Times New Roman" w:cs="Times New Roman"/>
                <w:sz w:val="24"/>
                <w:szCs w:val="24"/>
              </w:rPr>
            </w:pPr>
          </w:p>
        </w:tc>
      </w:tr>
      <w:tr w:rsidR="00DE7288" w:rsidRPr="00CF53F6" w:rsidTr="000D064B">
        <w:trPr>
          <w:trHeight w:val="161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1(23)</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Три среды обитания</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0D064B" w:rsidRPr="00CF53F6" w:rsidRDefault="000D064B"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104-108,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72-75</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 (24)</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bCs/>
                <w:iCs/>
                <w:sz w:val="24"/>
                <w:szCs w:val="24"/>
              </w:rPr>
            </w:pPr>
            <w:r w:rsidRPr="00CF53F6">
              <w:rPr>
                <w:rFonts w:ascii="Times New Roman" w:hAnsi="Times New Roman" w:cs="Times New Roman"/>
                <w:bCs/>
                <w:iCs/>
                <w:sz w:val="24"/>
                <w:szCs w:val="24"/>
              </w:rPr>
              <w:t>Жизнь на разных материках</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8"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109-114,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72-75.</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Приготовить сообщение об интересных животных Северной и Южной Америки.</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(25)</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Природные Зоны Земли.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nil"/>
              <w:left w:val="single" w:sz="4" w:space="0" w:color="auto"/>
              <w:bottom w:val="single" w:sz="8" w:space="0" w:color="auto"/>
              <w:right w:val="single" w:sz="4" w:space="0" w:color="auto"/>
            </w:tcBorders>
          </w:tcPr>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коррекция </w:t>
            </w:r>
            <w:r w:rsidRPr="00CF53F6">
              <w:rPr>
                <w:rFonts w:ascii="Times New Roman" w:hAnsi="Times New Roman" w:cs="Times New Roman"/>
                <w:sz w:val="24"/>
                <w:szCs w:val="24"/>
              </w:rPr>
              <w:t xml:space="preserve">– внесение необходимых дополнений и корректив в план и способ действия в случае расхождения эталона, </w:t>
            </w:r>
            <w:r w:rsidRPr="00CF53F6">
              <w:rPr>
                <w:rFonts w:ascii="Times New Roman" w:hAnsi="Times New Roman" w:cs="Times New Roman"/>
                <w:sz w:val="24"/>
                <w:szCs w:val="24"/>
              </w:rPr>
              <w:lastRenderedPageBreak/>
              <w:t>реаль</w:t>
            </w:r>
            <w:r w:rsidR="000D064B">
              <w:rPr>
                <w:rFonts w:ascii="Times New Roman" w:hAnsi="Times New Roman" w:cs="Times New Roman"/>
                <w:sz w:val="24"/>
                <w:szCs w:val="24"/>
              </w:rPr>
              <w:t>ного действия и его результата;</w:t>
            </w:r>
          </w:p>
        </w:tc>
        <w:tc>
          <w:tcPr>
            <w:tcW w:w="2410" w:type="dxa"/>
            <w:tcBorders>
              <w:top w:val="nil"/>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lastRenderedPageBreak/>
              <w:t>с. 115-120,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76-79</w:t>
            </w:r>
          </w:p>
          <w:p w:rsidR="00DE7288" w:rsidRPr="00CF53F6" w:rsidRDefault="00DE7288" w:rsidP="000D064B">
            <w:pPr>
              <w:spacing w:after="0" w:line="240" w:lineRule="auto"/>
              <w:ind w:left="148" w:right="142"/>
              <w:jc w:val="both"/>
              <w:rPr>
                <w:rFonts w:ascii="Times New Roman" w:hAnsi="Times New Roman" w:cs="Times New Roman"/>
                <w:sz w:val="24"/>
                <w:szCs w:val="24"/>
              </w:rPr>
            </w:pPr>
          </w:p>
        </w:tc>
      </w:tr>
      <w:tr w:rsidR="00DE7288" w:rsidRPr="00CF53F6" w:rsidTr="000D064B">
        <w:trPr>
          <w:trHeight w:val="541"/>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4  (26)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в морях и океанах.</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в озере Байкал</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оценка </w:t>
            </w:r>
            <w:r w:rsidRPr="00CF53F6">
              <w:rPr>
                <w:rFonts w:ascii="Times New Roman"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саморегуляция </w:t>
            </w:r>
            <w:r w:rsidRPr="00CF53F6">
              <w:rPr>
                <w:rFonts w:ascii="Times New Roman" w:hAnsi="Times New Roman" w:cs="Times New Roman"/>
                <w:sz w:val="24"/>
                <w:szCs w:val="24"/>
              </w:rPr>
              <w:t>как способность к мобилизации сил и энергии, к волевому усилию (к выбору в ситуации мотивационного конфликта) и к преодолению препятствий.</w:t>
            </w:r>
          </w:p>
          <w:p w:rsidR="00DE7288" w:rsidRPr="00CF53F6" w:rsidRDefault="00DE7288" w:rsidP="000D064B">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bCs/>
                <w:i/>
                <w:sz w:val="24"/>
                <w:szCs w:val="24"/>
                <w:u w:val="single"/>
              </w:rPr>
              <w:t>ПредметныеУУД:</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-предков человека, их характерные черты, образ жизни;</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-основные экологические проблемы, стоящие перед современным человечеством;</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-правила поведения человека в опасных ситуациях природного происхождения;</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-простейшие способы оказания первой помощи при ожогах, обморожении и др;</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роль растений и животных в жизни человека; обосновывать необходимость принятия мер по охране живой природы;-соблюдать правила поведения в природе;</w:t>
            </w: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121-124, обратитесь к электронному приложению и выполните предложенные задания,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79-84</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Составить презентацию</w:t>
            </w:r>
          </w:p>
        </w:tc>
      </w:tr>
      <w:tr w:rsidR="00DE7288" w:rsidRPr="00CF53F6" w:rsidTr="000D064B">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5 (27)</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Обобщение по теме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«Среда обитания живых организмов»</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тест</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с. 104-124,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79-84</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0D064B" w:rsidRPr="00CF53F6" w:rsidTr="00F921CF">
        <w:tc>
          <w:tcPr>
            <w:tcW w:w="538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0D064B">
            <w:pPr>
              <w:spacing w:after="0" w:line="240" w:lineRule="auto"/>
              <w:jc w:val="center"/>
              <w:rPr>
                <w:rFonts w:ascii="Times New Roman" w:hAnsi="Times New Roman" w:cs="Times New Roman"/>
                <w:sz w:val="24"/>
                <w:szCs w:val="24"/>
              </w:rPr>
            </w:pPr>
            <w:r w:rsidRPr="00CF53F6">
              <w:rPr>
                <w:rFonts w:ascii="Times New Roman" w:hAnsi="Times New Roman" w:cs="Times New Roman"/>
                <w:b/>
                <w:bCs/>
                <w:i/>
                <w:iCs/>
                <w:sz w:val="24"/>
                <w:szCs w:val="24"/>
              </w:rPr>
              <w:t>Тема 4. Человек на Земле. 6 часов</w:t>
            </w:r>
          </w:p>
        </w:tc>
        <w:tc>
          <w:tcPr>
            <w:tcW w:w="3118" w:type="dxa"/>
            <w:vMerge/>
            <w:tcBorders>
              <w:left w:val="single" w:sz="4" w:space="0" w:color="auto"/>
              <w:right w:val="single" w:sz="4" w:space="0" w:color="auto"/>
            </w:tcBorders>
          </w:tcPr>
          <w:p w:rsidR="000D064B" w:rsidRPr="00CF53F6" w:rsidRDefault="000D064B"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0D064B" w:rsidRPr="00CF53F6" w:rsidRDefault="000D064B"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1(28)</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0D064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Как человек появился на Земле: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128-134, вопросы.</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Р.т. с 72-75</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Нарисовать Дриопитека, австралопитека, неандерталеца, кроманьонеца</w:t>
            </w:r>
          </w:p>
        </w:tc>
      </w:tr>
      <w:tr w:rsidR="00DE7288" w:rsidRPr="00CF53F6" w:rsidTr="00D20904">
        <w:trPr>
          <w:trHeight w:val="1864"/>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2(29)</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Как человек изменил Землю.</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p>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nil"/>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135-139,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89-94,</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w:t>
            </w:r>
            <w:r w:rsidRPr="00CF53F6">
              <w:rPr>
                <w:rFonts w:ascii="Times New Roman" w:hAnsi="Times New Roman" w:cs="Times New Roman"/>
                <w:sz w:val="24"/>
                <w:szCs w:val="24"/>
                <w:u w:val="single"/>
              </w:rPr>
              <w:t>ообщени</w:t>
            </w:r>
            <w:r w:rsidRPr="00CF53F6">
              <w:rPr>
                <w:rFonts w:ascii="Times New Roman" w:hAnsi="Times New Roman" w:cs="Times New Roman"/>
                <w:sz w:val="24"/>
                <w:szCs w:val="24"/>
              </w:rPr>
              <w:t>я</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0D064B" w:rsidP="000D06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DE7288" w:rsidRPr="00DE7288">
              <w:rPr>
                <w:rFonts w:ascii="Times New Roman" w:hAnsi="Times New Roman" w:cs="Times New Roman"/>
                <w:sz w:val="24"/>
                <w:szCs w:val="24"/>
              </w:rPr>
              <w:t>(30)</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под угрозой. Красная книга Бурятии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140-145,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.с 94-97</w:t>
            </w:r>
          </w:p>
        </w:tc>
      </w:tr>
      <w:tr w:rsidR="00DE7288" w:rsidRPr="00CF53F6" w:rsidTr="000D064B">
        <w:trPr>
          <w:trHeight w:val="1992"/>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4 (31)</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Не станет ли Земля пустыней?</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с.143-145,</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Сообщение Воздействие человека на живую природу</w:t>
            </w:r>
          </w:p>
        </w:tc>
      </w:tr>
      <w:tr w:rsidR="000D064B" w:rsidRPr="00CF53F6" w:rsidTr="000D064B">
        <w:trPr>
          <w:trHeight w:val="1114"/>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DE7288" w:rsidRDefault="000D064B" w:rsidP="000D06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DE7288">
              <w:rPr>
                <w:rFonts w:ascii="Times New Roman" w:hAnsi="Times New Roman" w:cs="Times New Roman"/>
                <w:sz w:val="24"/>
                <w:szCs w:val="24"/>
              </w:rPr>
              <w:t>(32)</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Обобщающий урок по теме «Человек на земле»</w:t>
            </w:r>
          </w:p>
        </w:tc>
        <w:tc>
          <w:tcPr>
            <w:tcW w:w="1563" w:type="dxa"/>
            <w:tcBorders>
              <w:top w:val="single" w:sz="4" w:space="0" w:color="auto"/>
              <w:left w:val="single" w:sz="4" w:space="0" w:color="auto"/>
              <w:bottom w:val="single" w:sz="4" w:space="0" w:color="auto"/>
              <w:right w:val="single" w:sz="4" w:space="0" w:color="auto"/>
            </w:tcBorders>
          </w:tcPr>
          <w:p w:rsidR="000D064B" w:rsidRPr="00CF53F6" w:rsidRDefault="005E1CDA"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w:t>
            </w:r>
            <w:r w:rsidR="00103A8B">
              <w:rPr>
                <w:rFonts w:ascii="Times New Roman" w:hAnsi="Times New Roman" w:cs="Times New Roman"/>
                <w:sz w:val="24"/>
                <w:szCs w:val="24"/>
              </w:rPr>
              <w:t>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D064B" w:rsidRPr="00CF53F6" w:rsidRDefault="000D064B"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D064B" w:rsidRPr="00CF53F6" w:rsidRDefault="000D064B"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с. 128-157, вопросы.</w:t>
            </w:r>
          </w:p>
          <w:p w:rsidR="000D064B" w:rsidRPr="00CF53F6" w:rsidRDefault="000D064B"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 (33)</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Здоровье человека и безопасность жизни</w:t>
            </w:r>
          </w:p>
          <w:p w:rsidR="00DE7288" w:rsidRPr="000D064B" w:rsidRDefault="00DE7288" w:rsidP="0016078C">
            <w:pPr>
              <w:spacing w:after="0" w:line="240" w:lineRule="auto"/>
              <w:rPr>
                <w:rFonts w:ascii="Times New Roman" w:hAnsi="Times New Roman" w:cs="Times New Roman"/>
                <w:b/>
                <w:sz w:val="24"/>
                <w:szCs w:val="24"/>
              </w:rPr>
            </w:pPr>
            <w:r w:rsidRPr="000D064B">
              <w:rPr>
                <w:rFonts w:ascii="Times New Roman" w:hAnsi="Times New Roman" w:cs="Times New Roman"/>
                <w:b/>
                <w:i/>
                <w:sz w:val="24"/>
                <w:szCs w:val="24"/>
              </w:rPr>
              <w:t xml:space="preserve">Практическая </w:t>
            </w:r>
            <w:r w:rsidRPr="000D064B">
              <w:rPr>
                <w:rFonts w:ascii="Times New Roman" w:hAnsi="Times New Roman" w:cs="Times New Roman"/>
                <w:b/>
                <w:i/>
                <w:sz w:val="24"/>
                <w:szCs w:val="24"/>
              </w:rPr>
              <w:lastRenderedPageBreak/>
              <w:t>работа 2.</w:t>
            </w:r>
            <w:r w:rsidRPr="000D064B">
              <w:rPr>
                <w:rFonts w:ascii="Times New Roman" w:hAnsi="Times New Roman" w:cs="Times New Roman"/>
                <w:b/>
                <w:sz w:val="24"/>
                <w:szCs w:val="24"/>
              </w:rPr>
              <w:t xml:space="preserve"> «Овладение простейшими способами оказания перво</w:t>
            </w:r>
            <w:r w:rsidR="000D064B" w:rsidRPr="000D064B">
              <w:rPr>
                <w:rFonts w:ascii="Times New Roman" w:hAnsi="Times New Roman" w:cs="Times New Roman"/>
                <w:b/>
                <w:sz w:val="24"/>
                <w:szCs w:val="24"/>
              </w:rPr>
              <w:t>й доврачебной помощи».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Практическая работа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single" w:sz="4" w:space="0" w:color="auto"/>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 xml:space="preserve">-различать на живых объектах, таблицах опасные для жизни человека виды растений и </w:t>
            </w:r>
            <w:r w:rsidRPr="00CF53F6">
              <w:rPr>
                <w:rFonts w:ascii="Times New Roman" w:hAnsi="Times New Roman" w:cs="Times New Roman"/>
                <w:sz w:val="24"/>
                <w:szCs w:val="24"/>
              </w:rPr>
              <w:lastRenderedPageBreak/>
              <w:t>животных;</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DE7288" w:rsidRPr="00CF53F6" w:rsidRDefault="00DE7288" w:rsidP="0016078C">
            <w:pPr>
              <w:spacing w:after="0" w:line="240" w:lineRule="auto"/>
              <w:ind w:left="145" w:right="141"/>
              <w:rPr>
                <w:rFonts w:ascii="Times New Roman" w:hAnsi="Times New Roman" w:cs="Times New Roman"/>
                <w:i/>
                <w:sz w:val="24"/>
                <w:szCs w:val="24"/>
              </w:rPr>
            </w:pPr>
            <w:r w:rsidRPr="00CF53F6">
              <w:rPr>
                <w:rFonts w:ascii="Times New Roman" w:hAnsi="Times New Roman" w:cs="Times New Roman"/>
                <w:bCs/>
                <w:i/>
                <w:sz w:val="24"/>
                <w:szCs w:val="24"/>
                <w:u w:val="single"/>
              </w:rPr>
              <w:t>МетапредметныеУУД:</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-уметь работать в соответствии с поставленной задачей;</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-составлять простой и сложный план текста;</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-участвовать в совместной деятельности;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-работать с текстом параграфа и его компонентами;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-узнавать изучаемые объекты на таблицах, в природе.</w:t>
            </w:r>
          </w:p>
          <w:p w:rsidR="00DE7288" w:rsidRPr="00CF53F6" w:rsidRDefault="00DE7288" w:rsidP="0016078C">
            <w:pPr>
              <w:spacing w:after="0" w:line="240" w:lineRule="auto"/>
              <w:ind w:left="145" w:right="141"/>
              <w:rPr>
                <w:rFonts w:ascii="Times New Roman" w:hAnsi="Times New Roman" w:cs="Times New Roman"/>
                <w:i/>
                <w:sz w:val="24"/>
                <w:szCs w:val="24"/>
              </w:rPr>
            </w:pPr>
            <w:r w:rsidRPr="00CF53F6">
              <w:rPr>
                <w:rFonts w:ascii="Times New Roman" w:hAnsi="Times New Roman" w:cs="Times New Roman"/>
                <w:bCs/>
                <w:i/>
                <w:sz w:val="24"/>
                <w:szCs w:val="24"/>
                <w:u w:val="single"/>
              </w:rPr>
              <w:t>ЛичностныеУУД:</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ответственного отношения к обучению;</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познавательных интересов и мотивов к обучению:</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навыков поведения в природе, осознание ценности живых объектов;</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-осознание ценности здорового и безопасного образа жизни;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основ экологической культуры.</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lastRenderedPageBreak/>
              <w:t>с. 146-153,</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обратитесь к электронному приложению и </w:t>
            </w:r>
            <w:r w:rsidRPr="00CF53F6">
              <w:rPr>
                <w:rFonts w:ascii="Times New Roman" w:hAnsi="Times New Roman" w:cs="Times New Roman"/>
                <w:sz w:val="24"/>
                <w:szCs w:val="24"/>
              </w:rPr>
              <w:lastRenderedPageBreak/>
              <w:t>выполните предложенные задания,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98-101</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1</w:t>
            </w:r>
            <w:r w:rsidR="000D064B">
              <w:rPr>
                <w:rFonts w:ascii="Times New Roman" w:hAnsi="Times New Roman" w:cs="Times New Roman"/>
                <w:sz w:val="24"/>
                <w:szCs w:val="24"/>
              </w:rPr>
              <w:t xml:space="preserve"> (</w:t>
            </w:r>
            <w:r w:rsidRPr="00DE7288">
              <w:rPr>
                <w:rFonts w:ascii="Times New Roman" w:hAnsi="Times New Roman" w:cs="Times New Roman"/>
                <w:sz w:val="24"/>
                <w:szCs w:val="24"/>
              </w:rPr>
              <w:t>34)</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i/>
                <w:sz w:val="24"/>
                <w:szCs w:val="24"/>
              </w:rPr>
              <w:t xml:space="preserve">Экскурсия. </w:t>
            </w:r>
            <w:r w:rsidRPr="00CF53F6">
              <w:rPr>
                <w:rFonts w:ascii="Times New Roman" w:hAnsi="Times New Roman" w:cs="Times New Roman"/>
                <w:sz w:val="24"/>
                <w:szCs w:val="24"/>
              </w:rPr>
              <w:t xml:space="preserve">«Весенние явления в природе Иволгинского района».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nil"/>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материал учебника</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2(35)</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Итоговый контроль по курсу биологии в 5 классе.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Обсуждение заданий на лето</w:t>
            </w: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материал учебника</w:t>
            </w:r>
          </w:p>
        </w:tc>
      </w:tr>
    </w:tbl>
    <w:p w:rsidR="009D1AA6" w:rsidRPr="00CF53F6" w:rsidRDefault="009D1AA6" w:rsidP="00CF53F6">
      <w:pPr>
        <w:spacing w:after="0" w:line="240" w:lineRule="auto"/>
        <w:ind w:firstLine="567"/>
        <w:rPr>
          <w:rFonts w:ascii="Times New Roman" w:hAnsi="Times New Roman" w:cs="Times New Roman"/>
          <w:b/>
          <w:bCs/>
          <w:sz w:val="24"/>
          <w:szCs w:val="24"/>
        </w:rPr>
      </w:pPr>
    </w:p>
    <w:p w:rsidR="0026396C" w:rsidRDefault="0026396C" w:rsidP="000D064B">
      <w:pPr>
        <w:spacing w:after="0" w:line="240" w:lineRule="auto"/>
        <w:jc w:val="center"/>
        <w:rPr>
          <w:rFonts w:ascii="Times New Roman" w:hAnsi="Times New Roman" w:cs="Times New Roman"/>
          <w:b/>
          <w:bCs/>
          <w:sz w:val="24"/>
          <w:szCs w:val="24"/>
        </w:rPr>
      </w:pPr>
    </w:p>
    <w:p w:rsidR="0026396C" w:rsidRDefault="0026396C" w:rsidP="000D064B">
      <w:pPr>
        <w:spacing w:after="0" w:line="240" w:lineRule="auto"/>
        <w:jc w:val="center"/>
        <w:rPr>
          <w:rFonts w:ascii="Times New Roman" w:hAnsi="Times New Roman" w:cs="Times New Roman"/>
          <w:b/>
          <w:bCs/>
          <w:sz w:val="24"/>
          <w:szCs w:val="24"/>
        </w:rPr>
      </w:pPr>
    </w:p>
    <w:p w:rsidR="00B86A19" w:rsidRDefault="00B86A19"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84285E">
      <w:pPr>
        <w:spacing w:after="0" w:line="240" w:lineRule="auto"/>
        <w:rPr>
          <w:rFonts w:ascii="Times New Roman" w:hAnsi="Times New Roman" w:cs="Times New Roman"/>
          <w:sz w:val="24"/>
          <w:szCs w:val="24"/>
        </w:rPr>
      </w:pPr>
    </w:p>
    <w:p w:rsidR="00CA7FDF" w:rsidRDefault="00CA7FDF" w:rsidP="00CA7FDF">
      <w:pPr>
        <w:pageBreakBefore/>
        <w:shd w:val="clear" w:color="auto" w:fill="FFFFFF"/>
        <w:tabs>
          <w:tab w:val="left" w:pos="27"/>
        </w:tabs>
        <w:spacing w:line="272" w:lineRule="atLeast"/>
        <w:jc w:val="center"/>
        <w:rPr>
          <w:b/>
          <w:bCs/>
        </w:rPr>
      </w:pPr>
      <w:r w:rsidRPr="00CA7FDF">
        <w:rPr>
          <w:b/>
          <w:bCs/>
          <w:color w:val="FF0000"/>
          <w:sz w:val="32"/>
          <w:szCs w:val="32"/>
        </w:rPr>
        <w:lastRenderedPageBreak/>
        <w:t>6 класс</w:t>
      </w:r>
      <w:r>
        <w:rPr>
          <w:b/>
          <w:bCs/>
        </w:rPr>
        <w:t xml:space="preserve"> 1. Пояснительная записка</w:t>
      </w:r>
    </w:p>
    <w:p w:rsidR="00CA7FDF" w:rsidRDefault="00CA7FDF" w:rsidP="00CA7FDF">
      <w:pPr>
        <w:shd w:val="clear" w:color="auto" w:fill="FFFFFF"/>
        <w:spacing w:line="272" w:lineRule="atLeast"/>
        <w:jc w:val="both"/>
      </w:pPr>
      <w:r>
        <w:rPr>
          <w:bCs/>
          <w:sz w:val="10"/>
          <w:szCs w:val="10"/>
        </w:rPr>
        <w:tab/>
      </w:r>
      <w:r>
        <w:rPr>
          <w:bCs/>
        </w:rPr>
        <w:t xml:space="preserve">Рабочая программа </w:t>
      </w:r>
      <w:r>
        <w:t>по биологии для 6 класса составлена на основе следующих нормативно-правовых и инструктивно-методических документов:</w:t>
      </w:r>
    </w:p>
    <w:p w:rsidR="00CA7FDF" w:rsidRDefault="00CA7FDF" w:rsidP="00CA7FDF">
      <w:pPr>
        <w:jc w:val="both"/>
      </w:pPr>
      <w:r>
        <w:t>- Федеральный закон от 29.12.2012 г. № 273-ФЗ «Об образовании в Российской Федерации»;</w:t>
      </w:r>
    </w:p>
    <w:p w:rsidR="00CA7FDF" w:rsidRDefault="00CA7FDF" w:rsidP="00CA7FDF">
      <w:pPr>
        <w:jc w:val="both"/>
      </w:pPr>
      <w:r>
        <w:t>-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CA7FDF" w:rsidRDefault="00CA7FDF" w:rsidP="00CA7FDF">
      <w:pPr>
        <w:jc w:val="both"/>
      </w:pPr>
      <w:r>
        <w:t xml:space="preserve">- Приказом Минобрнауки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w:t>
      </w:r>
    </w:p>
    <w:p w:rsidR="00CA7FDF" w:rsidRDefault="00CA7FDF" w:rsidP="00CA7FDF">
      <w:pPr>
        <w:jc w:val="both"/>
      </w:pPr>
      <w:r>
        <w:t>17 декабря 2010 г. № 1897»;</w:t>
      </w:r>
    </w:p>
    <w:p w:rsidR="00CA7FDF" w:rsidRDefault="00CA7FDF" w:rsidP="00CA7FDF">
      <w:pPr>
        <w:jc w:val="both"/>
      </w:pPr>
      <w:r>
        <w:t>- Примерная программа по учебному предмету «Биология. Живой организм» автора Н.И. Сонина, опубликованной в «Рабочие программы. Биология: 5-9 классы /учебно-методическое пособие/» составитель Г.М. Пальдяева — М. Дрофа, 2014 — 382 с.;</w:t>
      </w:r>
    </w:p>
    <w:p w:rsidR="00CA7FDF" w:rsidRDefault="00CA7FDF" w:rsidP="00CA7FDF">
      <w:pPr>
        <w:jc w:val="both"/>
      </w:pPr>
      <w:r>
        <w:t>- 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Default="00CA7FDF" w:rsidP="00CA7FDF">
      <w:pPr>
        <w:jc w:val="both"/>
      </w:pPr>
      <w:r>
        <w:t>- Приказ Министерства образования и науки Российской Федерации от 29.12.2016 г.  № 1677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г. № 253»;</w:t>
      </w:r>
    </w:p>
    <w:p w:rsidR="00CA7FDF" w:rsidRDefault="00CA7FDF" w:rsidP="00CA7FDF">
      <w:pPr>
        <w:jc w:val="both"/>
      </w:pPr>
      <w:r>
        <w:t>- Приказ Министерства образования и науки Российской Федерации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Default="00CA7FDF" w:rsidP="00CA7FDF">
      <w:pPr>
        <w:jc w:val="both"/>
      </w:pPr>
      <w:r>
        <w:t>- Устав ГБОУ школа № 661 Приморского района Санкт-Петербурга;</w:t>
      </w:r>
    </w:p>
    <w:p w:rsidR="00CA7FDF" w:rsidRDefault="00CA7FDF" w:rsidP="00CA7FDF">
      <w:pPr>
        <w:jc w:val="both"/>
      </w:pPr>
      <w:r>
        <w:t>- Положение о структуре, порядке разработки и утверждении рабочих программ учебных предметов (курсов) педагогов, реализующих федеральный государственный стандарт основного общего образования ГБОУ школа № 661;</w:t>
      </w:r>
    </w:p>
    <w:p w:rsidR="00CA7FDF" w:rsidRDefault="00CA7FDF" w:rsidP="00CA7FDF">
      <w:pPr>
        <w:jc w:val="both"/>
      </w:pPr>
      <w:r>
        <w:t>- Учебный план ГБОУ школа № 661 Приморского района Санкт-Петербурга на 2019 - 2020 учебный год.</w:t>
      </w:r>
    </w:p>
    <w:p w:rsidR="00CA7FDF" w:rsidRDefault="00CA7FDF" w:rsidP="00CA7FDF">
      <w:pPr>
        <w:jc w:val="both"/>
        <w:rPr>
          <w:color w:val="000000"/>
        </w:rPr>
      </w:pPr>
      <w:r>
        <w:tab/>
      </w:r>
      <w:r>
        <w:rPr>
          <w:color w:val="000000"/>
        </w:rPr>
        <w:t>Рабочая программа по «Биология. Живой организм» для обучающихся 6А класса составлена на основании примерной программы основного общего образования (Биология. 5-9 классы. Концентрический курс) авторов Н.И. Сонина, В.Б. Захарова, опубликованной в «Рабочие программы. Биология: 5-9 классы /учебно-методическое пособие/» составитель Г.М. Пальдяева — М. Дрофа, 2014 — 382 с.</w:t>
      </w:r>
    </w:p>
    <w:p w:rsidR="00CA7FDF" w:rsidRDefault="00CA7FDF" w:rsidP="00CA7FDF">
      <w:pPr>
        <w:shd w:val="clear" w:color="auto" w:fill="FFFFFF"/>
        <w:spacing w:line="272" w:lineRule="atLeast"/>
        <w:jc w:val="both"/>
        <w:rPr>
          <w:color w:val="000000"/>
        </w:rPr>
      </w:pPr>
      <w:r>
        <w:rPr>
          <w:b/>
          <w:bCs/>
        </w:rPr>
        <w:tab/>
      </w:r>
      <w:r>
        <w:rPr>
          <w:color w:val="000000"/>
        </w:rPr>
        <w:t>Рабочая программа ориентирована на использование учебника Сонин Н.И. «Биология. Живой организм» 6 класс: учебник для общеобразовательного учебного заведения. - 7-е изд., стереотип. М.: Дрофа, 2017, 176 с.</w:t>
      </w:r>
    </w:p>
    <w:p w:rsidR="00CA7FDF" w:rsidRDefault="00CA7FDF" w:rsidP="00CA7FDF">
      <w:pPr>
        <w:shd w:val="clear" w:color="auto" w:fill="FFFFFF"/>
        <w:spacing w:line="272" w:lineRule="atLeast"/>
        <w:jc w:val="both"/>
        <w:rPr>
          <w:color w:val="000000"/>
        </w:rPr>
      </w:pPr>
      <w:r>
        <w:rPr>
          <w:color w:val="000000"/>
        </w:rPr>
        <w:lastRenderedPageBreak/>
        <w:tab/>
        <w:t>Цель рабочей программы: формирование у обучающихся представлений об отличительных особенностях живой природы, ее многообразии и эволюции.</w:t>
      </w:r>
    </w:p>
    <w:p w:rsidR="00CA7FDF" w:rsidRDefault="00CA7FDF" w:rsidP="00CA7FDF">
      <w:pPr>
        <w:jc w:val="both"/>
        <w:rPr>
          <w:color w:val="000000"/>
        </w:rPr>
      </w:pPr>
      <w:r>
        <w:tab/>
      </w:r>
      <w:r>
        <w:rPr>
          <w:color w:val="000000"/>
        </w:rPr>
        <w:t>Реализация рабочей программы способствует решению следующих задач:</w:t>
      </w:r>
    </w:p>
    <w:p w:rsidR="00CA7FDF" w:rsidRDefault="00CA7FDF" w:rsidP="00CA7FDF">
      <w:pPr>
        <w:jc w:val="both"/>
        <w:rPr>
          <w:color w:val="000000"/>
        </w:rPr>
      </w:pPr>
      <w:r>
        <w:rPr>
          <w:color w:val="000000"/>
        </w:rPr>
        <w:t>- формирование системы биологических знаний как компонента целостности научной карты мира;</w:t>
      </w:r>
    </w:p>
    <w:p w:rsidR="00CA7FDF" w:rsidRDefault="00CA7FDF" w:rsidP="00CA7FDF">
      <w:pPr>
        <w:jc w:val="both"/>
        <w:rPr>
          <w:color w:val="000000"/>
        </w:rPr>
      </w:pPr>
      <w:r>
        <w:rPr>
          <w:color w:val="000000"/>
        </w:rPr>
        <w:t>- развитие познавательных интересов,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CA7FDF" w:rsidRDefault="00CA7FDF" w:rsidP="00CA7FDF">
      <w:pPr>
        <w:shd w:val="clear" w:color="auto" w:fill="FFFFFF"/>
        <w:spacing w:line="272" w:lineRule="atLeast"/>
        <w:jc w:val="both"/>
        <w:rPr>
          <w:color w:val="000000"/>
        </w:rPr>
      </w:pPr>
      <w:r>
        <w:rPr>
          <w:color w:val="000000"/>
        </w:rPr>
        <w:t xml:space="preserve">- воспитание ответственного и бережного отношения к окружающей природе, формирование экологического мышления. </w:t>
      </w:r>
    </w:p>
    <w:p w:rsidR="00CA7FDF" w:rsidRDefault="00CA7FDF" w:rsidP="00CA7FDF">
      <w:pPr>
        <w:shd w:val="clear" w:color="auto" w:fill="FFFFFF"/>
        <w:spacing w:line="272" w:lineRule="atLeast"/>
        <w:jc w:val="both"/>
        <w:rPr>
          <w:color w:val="000000"/>
        </w:rPr>
      </w:pPr>
      <w:r>
        <w:rPr>
          <w:color w:val="000000"/>
        </w:rPr>
        <w:tab/>
        <w:t>Программа рассчитана на 34 часа в год (1 час в неделю).</w:t>
      </w:r>
    </w:p>
    <w:p w:rsidR="00CA7FDF" w:rsidRDefault="00CA7FDF" w:rsidP="00CA7FDF">
      <w:pPr>
        <w:shd w:val="clear" w:color="auto" w:fill="FFFFFF"/>
        <w:spacing w:line="272" w:lineRule="atLeast"/>
        <w:jc w:val="both"/>
        <w:rPr>
          <w:rFonts w:eastAsia="SchoolBookCSanPin-Regular" w:cs="SchoolBookCSanPin-Regular"/>
          <w:color w:val="000000"/>
        </w:rPr>
      </w:pPr>
      <w:r>
        <w:rPr>
          <w:rFonts w:eastAsia="SchoolBookCSanPin-Regular" w:cs="SchoolBookCSanPin-Regular"/>
          <w:color w:val="000000"/>
        </w:rPr>
        <w:tab/>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 Курс предполагает проведение демонстраций, наблюдений, лабораторных и практических работ.</w:t>
      </w:r>
    </w:p>
    <w:p w:rsidR="00CA7FDF" w:rsidRDefault="00CA7FDF" w:rsidP="00CA7FDF">
      <w:pPr>
        <w:jc w:val="both"/>
        <w:rPr>
          <w:rFonts w:eastAsia="SchoolBookCSanPin-Regular" w:cs="SchoolBookCSanPin-Regular"/>
        </w:rPr>
      </w:pPr>
      <w:r>
        <w:rPr>
          <w:rFonts w:eastAsia="SchoolBookCSanPin-Regular" w:cs="SchoolBookCSanPin-Regular"/>
        </w:rPr>
        <w:tab/>
        <w:t xml:space="preserve">Курс «Живой организм» построен на основе сравнительного изучения основных групп организмов, их строения и жизнедеятельности </w:t>
      </w:r>
    </w:p>
    <w:p w:rsidR="00CA7FDF" w:rsidRDefault="00CA7FDF" w:rsidP="00CA7FDF">
      <w:pPr>
        <w:jc w:val="both"/>
        <w:rPr>
          <w:rFonts w:eastAsia="SimSun" w:cs="Mangal"/>
        </w:rPr>
      </w:pPr>
      <w:r>
        <w:rPr>
          <w:color w:val="000000"/>
        </w:rPr>
        <w:tab/>
      </w:r>
      <w:r>
        <w:rPr>
          <w:color w:val="000000"/>
          <w:shd w:val="clear" w:color="auto" w:fill="FFFFFF"/>
        </w:rPr>
        <w:t xml:space="preserve">В 6 классе закладывается фундамент общебиологических знаний, </w:t>
      </w:r>
      <w:r>
        <w:rPr>
          <w:color w:val="000000"/>
        </w:rPr>
        <w:t>обучающиеся получают знания о разнообразии живых организмов, их отличия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w:t>
      </w:r>
      <w:r>
        <w:rPr>
          <w:color w:val="280099"/>
        </w:rPr>
        <w:t xml:space="preserve"> </w:t>
      </w:r>
      <w:r>
        <w:rPr>
          <w:color w:val="000000"/>
        </w:rPr>
        <w:t>Обучающиеся</w:t>
      </w:r>
      <w:r>
        <w:t xml:space="preserve">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 </w:t>
      </w:r>
    </w:p>
    <w:p w:rsidR="00CA7FDF" w:rsidRDefault="00CA7FDF" w:rsidP="00CA7FDF">
      <w:pPr>
        <w:shd w:val="clear" w:color="auto" w:fill="FFFFFF"/>
        <w:jc w:val="both"/>
        <w:rPr>
          <w:color w:val="000000"/>
        </w:rPr>
      </w:pPr>
      <w:r>
        <w:rPr>
          <w:color w:val="000000"/>
        </w:rPr>
        <w:tab/>
        <w:t xml:space="preserve">Курс биологии в наибольшей мере, по сравнению с другими школьным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w:t>
      </w:r>
    </w:p>
    <w:p w:rsidR="00CA7FDF" w:rsidRDefault="00CA7FDF" w:rsidP="00CA7FDF">
      <w:pPr>
        <w:shd w:val="clear" w:color="auto" w:fill="FFFFFF"/>
        <w:jc w:val="both"/>
        <w:rPr>
          <w:color w:val="000000"/>
        </w:rPr>
      </w:pPr>
    </w:p>
    <w:p w:rsidR="00CA7FDF" w:rsidRDefault="00CA7FDF" w:rsidP="00CA7FDF">
      <w:pPr>
        <w:shd w:val="clear" w:color="auto" w:fill="FFFFFF"/>
        <w:jc w:val="both"/>
        <w:rPr>
          <w:i/>
          <w:iCs/>
          <w:color w:val="000000"/>
        </w:rPr>
      </w:pPr>
      <w:r>
        <w:rPr>
          <w:i/>
          <w:iCs/>
          <w:color w:val="000000"/>
        </w:rPr>
        <w:t>Учебно-методическое обеспечение.</w:t>
      </w:r>
    </w:p>
    <w:p w:rsidR="00CA7FDF" w:rsidRDefault="00CA7FDF" w:rsidP="00CA7FDF">
      <w:pPr>
        <w:shd w:val="clear" w:color="auto" w:fill="FFFFFF"/>
        <w:jc w:val="both"/>
        <w:rPr>
          <w:i/>
          <w:iCs/>
          <w:color w:val="000000"/>
          <w:sz w:val="10"/>
          <w:szCs w:val="10"/>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425"/>
        <w:gridCol w:w="5225"/>
      </w:tblGrid>
      <w:tr w:rsidR="00CA7FDF" w:rsidTr="00CA7FDF">
        <w:tc>
          <w:tcPr>
            <w:tcW w:w="4425"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дидактическое обеспечение</w:t>
            </w:r>
          </w:p>
        </w:tc>
        <w:tc>
          <w:tcPr>
            <w:tcW w:w="5225" w:type="dxa"/>
            <w:tcBorders>
              <w:top w:val="single" w:sz="2" w:space="0" w:color="000000"/>
              <w:left w:val="single" w:sz="2" w:space="0" w:color="000000"/>
              <w:bottom w:val="single" w:sz="2" w:space="0" w:color="000000"/>
              <w:right w:val="single" w:sz="2" w:space="0" w:color="000000"/>
            </w:tcBorders>
            <w:hideMark/>
          </w:tcPr>
          <w:p w:rsidR="00CA7FDF" w:rsidRDefault="00CA7FDF">
            <w:pPr>
              <w:pStyle w:val="af0"/>
              <w:snapToGrid w:val="0"/>
              <w:jc w:val="center"/>
            </w:pPr>
            <w:r>
              <w:t>методическое обеспечение</w:t>
            </w:r>
          </w:p>
        </w:tc>
      </w:tr>
      <w:tr w:rsidR="00CA7FDF" w:rsidTr="00CA7FDF">
        <w:tc>
          <w:tcPr>
            <w:tcW w:w="4425" w:type="dxa"/>
            <w:tcBorders>
              <w:top w:val="nil"/>
              <w:left w:val="single" w:sz="2" w:space="0" w:color="000000"/>
              <w:bottom w:val="single" w:sz="2" w:space="0" w:color="000000"/>
              <w:right w:val="nil"/>
            </w:tcBorders>
            <w:hideMark/>
          </w:tcPr>
          <w:p w:rsidR="00CA7FDF" w:rsidRDefault="00CA7FDF">
            <w:pPr>
              <w:pStyle w:val="af0"/>
              <w:snapToGrid w:val="0"/>
              <w:jc w:val="both"/>
            </w:pPr>
            <w:r>
              <w:t>Карточка «Основные свойства живых организмов».</w:t>
            </w:r>
          </w:p>
          <w:p w:rsidR="00CA7FDF" w:rsidRDefault="00CA7FDF">
            <w:pPr>
              <w:pStyle w:val="af0"/>
              <w:snapToGrid w:val="0"/>
              <w:jc w:val="both"/>
            </w:pPr>
            <w:r>
              <w:t>Карточка «Дыхание растений и животных».</w:t>
            </w:r>
          </w:p>
          <w:p w:rsidR="00CA7FDF" w:rsidRDefault="00CA7FDF">
            <w:pPr>
              <w:pStyle w:val="af0"/>
              <w:snapToGrid w:val="0"/>
              <w:jc w:val="both"/>
            </w:pPr>
            <w:r>
              <w:t>Карточка «Органы и системы органов животных».</w:t>
            </w:r>
          </w:p>
          <w:p w:rsidR="00CA7FDF" w:rsidRDefault="00CA7FDF">
            <w:pPr>
              <w:pStyle w:val="af0"/>
              <w:snapToGrid w:val="0"/>
              <w:jc w:val="both"/>
            </w:pPr>
            <w:r>
              <w:t>Карточка «Органы цветкового растения».</w:t>
            </w:r>
          </w:p>
          <w:p w:rsidR="00CA7FDF" w:rsidRDefault="00CA7FDF">
            <w:pPr>
              <w:pStyle w:val="af0"/>
              <w:snapToGrid w:val="0"/>
              <w:jc w:val="both"/>
            </w:pPr>
            <w:r>
              <w:lastRenderedPageBreak/>
              <w:t>Карточка «Виды корней».</w:t>
            </w:r>
          </w:p>
          <w:p w:rsidR="00CA7FDF" w:rsidRDefault="00CA7FDF">
            <w:pPr>
              <w:pStyle w:val="af0"/>
              <w:snapToGrid w:val="0"/>
              <w:jc w:val="both"/>
            </w:pPr>
            <w:r>
              <w:t>Карточка «Типы корневых систем».</w:t>
            </w:r>
          </w:p>
          <w:p w:rsidR="00CA7FDF" w:rsidRDefault="00CA7FDF">
            <w:pPr>
              <w:pStyle w:val="af0"/>
              <w:snapToGrid w:val="0"/>
              <w:jc w:val="both"/>
            </w:pPr>
            <w:r>
              <w:t>Карточка «Внешнее строение листа».</w:t>
            </w:r>
          </w:p>
          <w:p w:rsidR="00CA7FDF" w:rsidRDefault="00CA7FDF">
            <w:pPr>
              <w:pStyle w:val="af0"/>
              <w:snapToGrid w:val="0"/>
              <w:jc w:val="both"/>
            </w:pPr>
            <w:r>
              <w:t>Карточка «Листорасположение».</w:t>
            </w:r>
          </w:p>
          <w:p w:rsidR="00CA7FDF" w:rsidRDefault="00CA7FDF">
            <w:pPr>
              <w:pStyle w:val="af0"/>
              <w:snapToGrid w:val="0"/>
              <w:jc w:val="both"/>
            </w:pPr>
            <w:r>
              <w:t>Карточка «Строение цветка».</w:t>
            </w:r>
          </w:p>
          <w:p w:rsidR="00CA7FDF" w:rsidRDefault="00CA7FDF">
            <w:pPr>
              <w:pStyle w:val="af0"/>
              <w:snapToGrid w:val="0"/>
              <w:jc w:val="both"/>
            </w:pPr>
            <w:r>
              <w:t>Карточка «Организм как единое целое».</w:t>
            </w:r>
          </w:p>
          <w:p w:rsidR="00CA7FDF" w:rsidRDefault="00CA7FDF">
            <w:pPr>
              <w:pStyle w:val="af0"/>
              <w:snapToGrid w:val="0"/>
              <w:jc w:val="both"/>
            </w:pPr>
            <w:r>
              <w:t>Дидактический материал для игры «Транспорт веществ в ратении».</w:t>
            </w:r>
          </w:p>
          <w:p w:rsidR="00CA7FDF" w:rsidRDefault="00CA7FDF">
            <w:pPr>
              <w:pStyle w:val="af0"/>
              <w:snapToGrid w:val="0"/>
              <w:jc w:val="both"/>
            </w:pPr>
            <w:r>
              <w:t>Карточка «Среда обитания».</w:t>
            </w:r>
          </w:p>
          <w:p w:rsidR="00CA7FDF" w:rsidRDefault="00CA7FDF">
            <w:pPr>
              <w:pStyle w:val="af0"/>
              <w:snapToGrid w:val="0"/>
              <w:jc w:val="both"/>
            </w:pPr>
            <w:r>
              <w:t>Карточка «Двудомные и однодомные растения»</w:t>
            </w:r>
          </w:p>
          <w:p w:rsidR="00CA7FDF" w:rsidRDefault="00CA7FDF">
            <w:pPr>
              <w:pStyle w:val="af0"/>
              <w:snapToGrid w:val="0"/>
              <w:jc w:val="both"/>
            </w:pPr>
            <w:r>
              <w:t>Карточка «Обоеполые и раздельнополые цветки»</w:t>
            </w:r>
          </w:p>
          <w:p w:rsidR="00CA7FDF" w:rsidRDefault="00CA7FDF">
            <w:pPr>
              <w:pStyle w:val="af0"/>
              <w:snapToGrid w:val="0"/>
              <w:jc w:val="both"/>
            </w:pPr>
            <w:r>
              <w:t>Карточка «Клетка»</w:t>
            </w:r>
          </w:p>
        </w:tc>
        <w:tc>
          <w:tcPr>
            <w:tcW w:w="5225" w:type="dxa"/>
            <w:tcBorders>
              <w:top w:val="nil"/>
              <w:left w:val="single" w:sz="2" w:space="0" w:color="000000"/>
              <w:bottom w:val="single" w:sz="2" w:space="0" w:color="000000"/>
              <w:right w:val="single" w:sz="2" w:space="0" w:color="000000"/>
            </w:tcBorders>
            <w:hideMark/>
          </w:tcPr>
          <w:p w:rsidR="00CA7FDF" w:rsidRDefault="00CA7FDF">
            <w:pPr>
              <w:autoSpaceDE w:val="0"/>
              <w:snapToGrid w:val="0"/>
              <w:jc w:val="both"/>
              <w:rPr>
                <w:rFonts w:ascii="Times New Roman" w:eastAsia="SchoolBookCSanPin-Regular" w:hAnsi="Times New Roman" w:cs="SchoolBookCSanPin-Regular"/>
                <w:sz w:val="24"/>
                <w:szCs w:val="24"/>
                <w:lang w:eastAsia="hi-IN" w:bidi="hi-IN"/>
              </w:rPr>
            </w:pPr>
            <w:r>
              <w:rPr>
                <w:rFonts w:eastAsia="SchoolBookCSanPin-Italic" w:cs="SchoolBookCSanPin-Italic"/>
                <w:i/>
                <w:iCs/>
              </w:rPr>
              <w:lastRenderedPageBreak/>
              <w:t xml:space="preserve">Сонин Н. И. </w:t>
            </w:r>
            <w:r>
              <w:rPr>
                <w:rFonts w:eastAsia="SchoolBookCSanPin-Regular" w:cs="SchoolBookCSanPin-Regular"/>
              </w:rPr>
              <w:t>Биология. Живой организм. 6 класс: учебник. — М.: Дрофа, 2015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Сонин Н. И. </w:t>
            </w:r>
            <w:r>
              <w:rPr>
                <w:rFonts w:eastAsia="SchoolBookCSanPin-Regular" w:cs="SchoolBookCSanPin-Regular"/>
              </w:rPr>
              <w:t>Биология. Живой организм. 6 класс: рабочая тетрадь. — М.: Дрофа, 2013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Томанова З. А., Сивоглазов В. И. </w:t>
            </w:r>
            <w:r>
              <w:rPr>
                <w:rFonts w:eastAsia="SchoolBookCSanPin-Regular" w:cs="SchoolBookCSanPin-Regular"/>
              </w:rPr>
              <w:t xml:space="preserve">Биология. Живой </w:t>
            </w:r>
            <w:r>
              <w:rPr>
                <w:rFonts w:eastAsia="SchoolBookCSanPin-Regular" w:cs="SchoolBookCSanPin-Regular"/>
              </w:rPr>
              <w:lastRenderedPageBreak/>
              <w:t>организм. 6 класс: методическое пособие. — М.: Дрофа, 2013 г.</w:t>
            </w:r>
          </w:p>
          <w:p w:rsidR="00CA7FDF" w:rsidRDefault="00CA7FDF">
            <w:pPr>
              <w:autoSpaceDE w:val="0"/>
              <w:jc w:val="both"/>
              <w:rPr>
                <w:rFonts w:eastAsia="SchoolBookCSanPin-Regular" w:cs="SchoolBookCSanPin-Regular"/>
              </w:rPr>
            </w:pPr>
            <w:r>
              <w:rPr>
                <w:rFonts w:eastAsia="SchoolBookCSanPin-Italic" w:cs="SchoolBookCSanPin-Italic"/>
                <w:i/>
                <w:iCs/>
              </w:rPr>
              <w:t>Сонин Н. И., Агафонова И. Б</w:t>
            </w:r>
            <w:r>
              <w:rPr>
                <w:rFonts w:eastAsia="SchoolBookCSanPin-Regular" w:cs="SchoolBookCSanPin-Regular"/>
              </w:rPr>
              <w:t>. Твои открытия. 6 класс: альбом-задачник к учебнику «Биология. Живой организм».— М.: Дрофа, 2012 г.</w:t>
            </w:r>
          </w:p>
          <w:p w:rsidR="00CA7FDF" w:rsidRDefault="00CA7FDF">
            <w:pPr>
              <w:autoSpaceDE w:val="0"/>
              <w:jc w:val="both"/>
              <w:rPr>
                <w:rFonts w:eastAsia="SchoolBookCSanPin-Regular" w:cs="SchoolBookCSanPin-Regular"/>
              </w:rPr>
            </w:pPr>
            <w:r>
              <w:rPr>
                <w:rFonts w:eastAsia="SchoolBookCSanPin-Italic" w:cs="SchoolBookCSanPin-Italic"/>
                <w:i/>
                <w:iCs/>
              </w:rPr>
              <w:t>Акперова И. А., Сысолятина Н. Б., Сонин Н. И</w:t>
            </w:r>
            <w:r>
              <w:rPr>
                <w:rFonts w:eastAsia="SchoolBookCSanPin-Regular" w:cs="SchoolBookCSanPin-Regular"/>
              </w:rPr>
              <w:t>. Биология. Живой организм. 6 класс: тетрадь для лабораторных работ и самостоятельных наблюдений. — М.: Дрофа, 2012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Багоцкий С. В., Рубачева Л. И., Шурхал Л. И. </w:t>
            </w:r>
            <w:r>
              <w:rPr>
                <w:rFonts w:eastAsia="SchoolBookCSanPin-Regular" w:cs="SchoolBookCSanPin-Regular"/>
              </w:rPr>
              <w:t>Биология. Живой организм. 6 класс: тестовые задания. — М.: Дрофа, 2012 г.</w:t>
            </w:r>
          </w:p>
          <w:p w:rsidR="00CA7FDF" w:rsidRDefault="00CA7FDF">
            <w:pPr>
              <w:widowControl w:val="0"/>
              <w:suppressAutoHyphens/>
              <w:autoSpaceDE w:val="0"/>
              <w:jc w:val="both"/>
              <w:rPr>
                <w:rFonts w:eastAsia="SchoolBookCSanPin-Regular" w:cs="SchoolBookCSanPin-Regular"/>
                <w:sz w:val="24"/>
                <w:szCs w:val="24"/>
                <w:lang w:eastAsia="hi-IN" w:bidi="hi-IN"/>
              </w:rPr>
            </w:pPr>
            <w:r>
              <w:rPr>
                <w:rFonts w:eastAsia="SchoolBookCSanPin-Italic" w:cs="SchoolBookCSanPin-Italic"/>
                <w:i/>
                <w:iCs/>
              </w:rPr>
              <w:t xml:space="preserve">Сонин Н. И., Кириленкова В.Н. </w:t>
            </w:r>
            <w:r>
              <w:rPr>
                <w:rFonts w:eastAsia="SchoolBookCSanPin-Regular" w:cs="SchoolBookCSanPin-Regular"/>
              </w:rPr>
              <w:t>Биология. Живой организм. 6 класс: дидактические карточки-задания.— М.: Дрофа, 2013 г.</w:t>
            </w:r>
          </w:p>
        </w:tc>
      </w:tr>
    </w:tbl>
    <w:p w:rsidR="00CA7FDF" w:rsidRDefault="00CA7FDF" w:rsidP="00CA7FDF">
      <w:pPr>
        <w:rPr>
          <w:rFonts w:eastAsia="SimSun" w:cs="Mangal"/>
          <w:sz w:val="24"/>
          <w:szCs w:val="24"/>
          <w:lang w:eastAsia="hi-IN" w:bidi="hi-IN"/>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r>
        <w:rPr>
          <w:i/>
          <w:iCs/>
          <w:color w:val="000000"/>
          <w:shd w:val="clear" w:color="auto" w:fill="FFFFFF"/>
        </w:rPr>
        <w:t>Информационно-коммуникационные средства</w:t>
      </w:r>
    </w:p>
    <w:p w:rsidR="00CA7FDF" w:rsidRDefault="00CA7FDF" w:rsidP="00CA7FDF">
      <w:pPr>
        <w:rPr>
          <w:color w:val="000000"/>
          <w:sz w:val="10"/>
          <w:szCs w:val="10"/>
          <w:shd w:val="clear" w:color="auto" w:fill="FFFFFF"/>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113"/>
        <w:gridCol w:w="4312"/>
        <w:gridCol w:w="3223"/>
      </w:tblGrid>
      <w:tr w:rsidR="00CA7FDF" w:rsidTr="00CA7FDF">
        <w:tc>
          <w:tcPr>
            <w:tcW w:w="2113"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видеофильмы</w:t>
            </w:r>
          </w:p>
        </w:tc>
        <w:tc>
          <w:tcPr>
            <w:tcW w:w="4312"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электронные образовательные ресурсы</w:t>
            </w:r>
          </w:p>
        </w:tc>
        <w:tc>
          <w:tcPr>
            <w:tcW w:w="3223" w:type="dxa"/>
            <w:tcBorders>
              <w:top w:val="single" w:sz="2" w:space="0" w:color="000000"/>
              <w:left w:val="single" w:sz="2" w:space="0" w:color="000000"/>
              <w:bottom w:val="single" w:sz="2" w:space="0" w:color="000000"/>
              <w:right w:val="single" w:sz="2" w:space="0" w:color="000000"/>
            </w:tcBorders>
            <w:hideMark/>
          </w:tcPr>
          <w:p w:rsidR="00CA7FDF" w:rsidRDefault="00CA7FDF">
            <w:pPr>
              <w:pStyle w:val="af0"/>
              <w:snapToGrid w:val="0"/>
              <w:jc w:val="center"/>
            </w:pPr>
            <w:r>
              <w:t>ресурсы Интернета</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«Семя»</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rPr>
                <w:lang w:val="en-US"/>
              </w:rPr>
            </w:pPr>
            <w:r>
              <w:rPr>
                <w:lang w:val="en-US"/>
              </w:rPr>
              <w:t>www.fcior.edu.ru</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«Строение семян однодольных растений»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rPr>
                <w:lang w:val="en-US"/>
              </w:rPr>
            </w:pPr>
            <w:r>
              <w:rPr>
                <w:lang w:val="en-US"/>
              </w:rPr>
              <w:t>school-collection.edu.ru</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«Строение семян двудольных растений»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pPr>
            <w:r>
              <w:t xml:space="preserve">http://bio.1september.ru/ - газета «Биология» - приложение к «1 сентября»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«Корень. Внешнее и внутреннее строение»</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pPr>
            <w:r>
              <w:t xml:space="preserve">www.bio.nature.ru – научные новости биологии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«Видоизменения корней»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widowControl/>
              <w:snapToGrid w:val="0"/>
            </w:pPr>
            <w:r>
              <w:rPr>
                <w:rFonts w:ascii="Georgia" w:hAnsi="Georgia"/>
                <w:color w:val="000000"/>
                <w:sz w:val="20"/>
              </w:rPr>
              <w:t>www.km.ru/educftion</w:t>
            </w:r>
            <w:r>
              <w:t xml:space="preserve">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«Внешнее строение листа»</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widowControl/>
              <w:snapToGrid w:val="0"/>
              <w:jc w:val="both"/>
            </w:pPr>
            <w:r>
              <w:rPr>
                <w:rFonts w:ascii="Georgia" w:hAnsi="Georgia"/>
                <w:color w:val="000000"/>
                <w:sz w:val="20"/>
              </w:rPr>
              <w:t>www.edios.ru</w:t>
            </w:r>
            <w:r>
              <w:t xml:space="preserve">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«Внутреннее строение листа»</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rPr>
                <w:lang w:val="en-US"/>
              </w:rPr>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«Путешествие в царство цветка»</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«Что такое побег»</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«Транспорт веществ в растительном организме»</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bl>
    <w:p w:rsidR="00CA7FDF" w:rsidRDefault="00CA7FDF" w:rsidP="00CA7FDF">
      <w:pPr>
        <w:shd w:val="clear" w:color="auto" w:fill="FFFFFF"/>
        <w:spacing w:line="272" w:lineRule="atLeast"/>
        <w:jc w:val="both"/>
        <w:rPr>
          <w:rFonts w:eastAsia="SimSun" w:cs="Mangal"/>
          <w:sz w:val="24"/>
          <w:szCs w:val="24"/>
          <w:lang w:eastAsia="hi-IN" w:bidi="hi-IN"/>
        </w:rPr>
      </w:pPr>
    </w:p>
    <w:p w:rsidR="00CA7FDF" w:rsidRDefault="00CA7FDF" w:rsidP="00CA7FDF">
      <w:pPr>
        <w:shd w:val="clear" w:color="auto" w:fill="FFFFFF"/>
        <w:spacing w:line="272" w:lineRule="atLeast"/>
        <w:jc w:val="both"/>
        <w:rPr>
          <w:color w:val="000000"/>
        </w:rPr>
      </w:pPr>
      <w:r>
        <w:rPr>
          <w:color w:val="000000"/>
        </w:rPr>
        <w:tab/>
      </w:r>
      <w:r>
        <w:rPr>
          <w:color w:val="000000"/>
          <w:u w:val="single"/>
        </w:rPr>
        <w:t>Личностными результатами</w:t>
      </w:r>
      <w:r>
        <w:rPr>
          <w:color w:val="000000"/>
        </w:rPr>
        <w:t xml:space="preserve"> изучения предмета «Биология» являются следующие умения:  </w:t>
      </w:r>
    </w:p>
    <w:p w:rsidR="00CA7FDF" w:rsidRDefault="00CA7FDF" w:rsidP="00CA7FDF">
      <w:pPr>
        <w:jc w:val="both"/>
        <w:rPr>
          <w:rFonts w:cs="Times New Roman"/>
          <w:color w:val="000000"/>
        </w:rPr>
      </w:pPr>
      <w:r>
        <w:rPr>
          <w:rFonts w:cs="Times New Roman"/>
          <w:color w:val="000000"/>
        </w:rPr>
        <w:t xml:space="preserve">— формирование ответственного отношения к обучению; </w:t>
      </w:r>
    </w:p>
    <w:p w:rsidR="00CA7FDF" w:rsidRDefault="00CA7FDF" w:rsidP="00CA7FDF">
      <w:pPr>
        <w:spacing w:line="100" w:lineRule="atLeast"/>
        <w:jc w:val="both"/>
        <w:rPr>
          <w:rFonts w:cs="Times New Roman"/>
        </w:rPr>
      </w:pPr>
      <w:r>
        <w:rPr>
          <w:rFonts w:cs="Times New Roman"/>
        </w:rPr>
        <w:t xml:space="preserve">— формирование познавательных интересов и мотивов, направленных на изучение программ; </w:t>
      </w:r>
    </w:p>
    <w:p w:rsidR="00CA7FDF" w:rsidRDefault="00CA7FDF" w:rsidP="00CA7FDF">
      <w:pPr>
        <w:spacing w:line="100" w:lineRule="atLeast"/>
        <w:jc w:val="both"/>
        <w:rPr>
          <w:rFonts w:cs="Times New Roman"/>
        </w:rPr>
      </w:pPr>
      <w:r>
        <w:rPr>
          <w:rFonts w:cs="Times New Roman"/>
        </w:rPr>
        <w:t xml:space="preserve">— развитие навыков обучения; </w:t>
      </w:r>
    </w:p>
    <w:p w:rsidR="00CA7FDF" w:rsidRDefault="00CA7FDF" w:rsidP="00CA7FDF">
      <w:pPr>
        <w:spacing w:line="100" w:lineRule="atLeast"/>
        <w:jc w:val="both"/>
        <w:rPr>
          <w:rFonts w:cs="Times New Roman"/>
        </w:rPr>
      </w:pPr>
      <w:r>
        <w:rPr>
          <w:rFonts w:cs="Times New Roman"/>
        </w:rPr>
        <w:t xml:space="preserve">— формирование социальных норм и навыков поведения в классе, школе, дома и др.; </w:t>
      </w:r>
    </w:p>
    <w:p w:rsidR="00CA7FDF" w:rsidRDefault="00CA7FDF" w:rsidP="00CA7FDF">
      <w:pPr>
        <w:spacing w:line="100" w:lineRule="atLeast"/>
        <w:jc w:val="both"/>
        <w:rPr>
          <w:rFonts w:cs="Times New Roman"/>
        </w:rPr>
      </w:pPr>
      <w:r>
        <w:rPr>
          <w:rFonts w:cs="Times New Roman"/>
        </w:rPr>
        <w:t xml:space="preserve">— формирование и доброжелательные отношения к мнению другого человека; </w:t>
      </w:r>
    </w:p>
    <w:p w:rsidR="00CA7FDF" w:rsidRDefault="00CA7FDF" w:rsidP="00CA7FDF">
      <w:pPr>
        <w:spacing w:line="100" w:lineRule="atLeast"/>
        <w:jc w:val="both"/>
        <w:rPr>
          <w:rFonts w:cs="Times New Roman"/>
        </w:rPr>
      </w:pPr>
      <w:r>
        <w:rPr>
          <w:rFonts w:cs="Times New Roman"/>
        </w:rPr>
        <w:t xml:space="preserve">—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 </w:t>
      </w:r>
    </w:p>
    <w:p w:rsidR="00CA7FDF" w:rsidRDefault="00CA7FDF" w:rsidP="00CA7FDF">
      <w:pPr>
        <w:spacing w:line="100" w:lineRule="atLeast"/>
        <w:jc w:val="both"/>
        <w:rPr>
          <w:rFonts w:cs="Times New Roman"/>
        </w:rPr>
      </w:pPr>
      <w:r>
        <w:rPr>
          <w:rFonts w:cs="Times New Roman"/>
        </w:rPr>
        <w:t xml:space="preserve">— осознание ценности здорового и безопасного образа жизни; </w:t>
      </w:r>
    </w:p>
    <w:p w:rsidR="00CA7FDF" w:rsidRDefault="00CA7FDF" w:rsidP="00CA7FDF">
      <w:pPr>
        <w:spacing w:line="100" w:lineRule="atLeast"/>
        <w:jc w:val="both"/>
        <w:rPr>
          <w:rFonts w:cs="Times New Roman"/>
        </w:rPr>
      </w:pPr>
      <w:r>
        <w:rPr>
          <w:rFonts w:cs="Times New Roman"/>
        </w:rPr>
        <w:t xml:space="preserve">— осознание значения семьи в жизни человека; </w:t>
      </w:r>
    </w:p>
    <w:p w:rsidR="00CA7FDF" w:rsidRDefault="00CA7FDF" w:rsidP="00CA7FDF">
      <w:pPr>
        <w:jc w:val="both"/>
        <w:rPr>
          <w:rFonts w:cs="Times New Roman"/>
          <w:color w:val="000000"/>
        </w:rPr>
      </w:pPr>
      <w:r>
        <w:rPr>
          <w:rFonts w:cs="Times New Roman"/>
          <w:color w:val="000000"/>
        </w:rPr>
        <w:t xml:space="preserve">— уважительное отношение к старшим и младшим товарищам. </w:t>
      </w:r>
    </w:p>
    <w:p w:rsidR="00CA7FDF" w:rsidRDefault="00CA7FDF" w:rsidP="00CA7FDF">
      <w:pPr>
        <w:spacing w:line="100" w:lineRule="atLeast"/>
        <w:rPr>
          <w:rFonts w:cs="Times New Roman"/>
          <w:u w:val="single"/>
        </w:rPr>
      </w:pPr>
      <w:r>
        <w:rPr>
          <w:rFonts w:cs="Times New Roman"/>
        </w:rPr>
        <w:tab/>
      </w:r>
      <w:r>
        <w:rPr>
          <w:rFonts w:cs="Times New Roman"/>
          <w:u w:val="single"/>
        </w:rPr>
        <w:t>Предметные результаты обучения.</w:t>
      </w:r>
    </w:p>
    <w:p w:rsidR="00CA7FDF" w:rsidRDefault="00CA7FDF" w:rsidP="00CA7FDF">
      <w:pPr>
        <w:spacing w:line="100" w:lineRule="atLeast"/>
        <w:jc w:val="both"/>
        <w:rPr>
          <w:rFonts w:cs="Times New Roman"/>
        </w:rPr>
      </w:pPr>
      <w:r>
        <w:rPr>
          <w:rFonts w:cs="Times New Roman"/>
        </w:rPr>
        <w:t>Учащиеся должны знать:</w:t>
      </w:r>
    </w:p>
    <w:p w:rsidR="00CA7FDF" w:rsidRDefault="00CA7FDF" w:rsidP="00CA7FDF">
      <w:pPr>
        <w:spacing w:line="100" w:lineRule="atLeast"/>
        <w:jc w:val="both"/>
        <w:rPr>
          <w:rFonts w:cs="Times New Roman"/>
        </w:rPr>
      </w:pPr>
      <w:r>
        <w:rPr>
          <w:rFonts w:cs="Times New Roman"/>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 «среда обитания», «факторы среды», «факторы неживой природы», «факторы живой природы», «пищевые цепи», «пищевые сети», «природное сообщество», «экосистема»;</w:t>
      </w:r>
    </w:p>
    <w:p w:rsidR="00CA7FDF" w:rsidRDefault="00CA7FDF" w:rsidP="00CA7FDF">
      <w:pPr>
        <w:spacing w:line="100" w:lineRule="atLeast"/>
        <w:jc w:val="both"/>
        <w:rPr>
          <w:rFonts w:cs="Times New Roman"/>
        </w:rPr>
      </w:pPr>
      <w:r>
        <w:rPr>
          <w:rFonts w:cs="Times New Roman"/>
        </w:rPr>
        <w:t>— основные органоиды клетки, ткани растений и животных, органы и системы органов растений и животных;</w:t>
      </w:r>
    </w:p>
    <w:p w:rsidR="00CA7FDF" w:rsidRDefault="00CA7FDF" w:rsidP="00CA7FDF">
      <w:pPr>
        <w:spacing w:line="100" w:lineRule="atLeast"/>
        <w:jc w:val="both"/>
        <w:rPr>
          <w:rFonts w:cs="Times New Roman"/>
        </w:rPr>
      </w:pPr>
      <w:r>
        <w:rPr>
          <w:rFonts w:cs="Times New Roman"/>
        </w:rPr>
        <w:t xml:space="preserve">— что лежит в основе строения всех живых организмов; </w:t>
      </w:r>
    </w:p>
    <w:p w:rsidR="00CA7FDF" w:rsidRDefault="00CA7FDF" w:rsidP="00CA7FDF">
      <w:pPr>
        <w:spacing w:line="100" w:lineRule="atLeast"/>
        <w:jc w:val="both"/>
        <w:rPr>
          <w:rFonts w:cs="Times New Roman"/>
        </w:rPr>
      </w:pPr>
      <w:r>
        <w:rPr>
          <w:rFonts w:cs="Times New Roman"/>
        </w:rPr>
        <w:t>— строение частей побега, основных органов и систем органов животных, указывать их значение;</w:t>
      </w:r>
    </w:p>
    <w:p w:rsidR="00CA7FDF" w:rsidRDefault="00CA7FDF" w:rsidP="00CA7FDF">
      <w:pPr>
        <w:spacing w:line="100" w:lineRule="atLeast"/>
        <w:jc w:val="both"/>
        <w:rPr>
          <w:rFonts w:cs="Times New Roman"/>
        </w:rPr>
      </w:pPr>
      <w:r>
        <w:rPr>
          <w:rFonts w:cs="Times New Roman"/>
        </w:rPr>
        <w:t>— органы и системы, составляющие организмы растения и животного.</w:t>
      </w:r>
    </w:p>
    <w:p w:rsidR="00CA7FDF" w:rsidRDefault="00CA7FDF" w:rsidP="00CA7FDF">
      <w:pPr>
        <w:spacing w:line="100" w:lineRule="atLeast"/>
        <w:jc w:val="both"/>
        <w:rPr>
          <w:rFonts w:cs="Times New Roman"/>
        </w:rPr>
      </w:pPr>
      <w:r>
        <w:rPr>
          <w:rFonts w:cs="Times New Roman"/>
        </w:rPr>
        <w:t xml:space="preserve">Учащиеся должны уметь: </w:t>
      </w:r>
    </w:p>
    <w:p w:rsidR="00CA7FDF" w:rsidRDefault="00CA7FDF" w:rsidP="00CA7FDF">
      <w:pPr>
        <w:spacing w:line="100" w:lineRule="atLeast"/>
        <w:jc w:val="both"/>
        <w:rPr>
          <w:rFonts w:cs="Times New Roman"/>
        </w:rPr>
      </w:pPr>
      <w:r>
        <w:rPr>
          <w:rFonts w:cs="Times New Roman"/>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CA7FDF" w:rsidRDefault="00CA7FDF" w:rsidP="00CA7FDF">
      <w:pPr>
        <w:spacing w:line="100" w:lineRule="atLeast"/>
        <w:jc w:val="both"/>
        <w:rPr>
          <w:rFonts w:cs="Times New Roman"/>
        </w:rPr>
      </w:pPr>
      <w:r>
        <w:rPr>
          <w:rFonts w:cs="Times New Roman"/>
        </w:rPr>
        <w:t xml:space="preserve">— исследовать строение основных органов растения; </w:t>
      </w:r>
    </w:p>
    <w:p w:rsidR="00CA7FDF" w:rsidRDefault="00CA7FDF" w:rsidP="00CA7FDF">
      <w:pPr>
        <w:spacing w:line="100" w:lineRule="atLeast"/>
        <w:jc w:val="both"/>
        <w:rPr>
          <w:rFonts w:cs="Times New Roman"/>
        </w:rPr>
      </w:pPr>
      <w:r>
        <w:rPr>
          <w:rFonts w:cs="Times New Roman"/>
        </w:rPr>
        <w:t>— устанавливать основные черты различия в строении растительной и животной клеток;</w:t>
      </w:r>
    </w:p>
    <w:p w:rsidR="00CA7FDF" w:rsidRDefault="00CA7FDF" w:rsidP="00CA7FDF">
      <w:pPr>
        <w:spacing w:line="100" w:lineRule="atLeast"/>
        <w:jc w:val="both"/>
        <w:rPr>
          <w:rFonts w:cs="Times New Roman"/>
        </w:rPr>
      </w:pPr>
      <w:r>
        <w:rPr>
          <w:rFonts w:cs="Times New Roman"/>
        </w:rPr>
        <w:t xml:space="preserve">— устанавливать взаимосвязь между строением побега и его функциями; </w:t>
      </w:r>
    </w:p>
    <w:p w:rsidR="00CA7FDF" w:rsidRDefault="00CA7FDF" w:rsidP="00CA7FDF">
      <w:pPr>
        <w:spacing w:line="100" w:lineRule="atLeast"/>
        <w:jc w:val="both"/>
        <w:rPr>
          <w:rFonts w:cs="Times New Roman"/>
        </w:rPr>
      </w:pPr>
      <w:r>
        <w:rPr>
          <w:rFonts w:cs="Times New Roman"/>
        </w:rPr>
        <w:lastRenderedPageBreak/>
        <w:t xml:space="preserve">— исследовать строение частей побега на натуральных объектах, определять их на таблицах; </w:t>
      </w:r>
    </w:p>
    <w:p w:rsidR="00CA7FDF" w:rsidRDefault="00CA7FDF" w:rsidP="00CA7FDF">
      <w:pPr>
        <w:spacing w:line="100" w:lineRule="atLeast"/>
        <w:jc w:val="both"/>
        <w:rPr>
          <w:rFonts w:cs="Times New Roman"/>
        </w:rPr>
      </w:pPr>
      <w:r>
        <w:rPr>
          <w:rFonts w:cs="Times New Roman"/>
        </w:rPr>
        <w:t>— обосновывать важность взаимосвязи всех органов и систем органов для обеспечения целостности организма;</w:t>
      </w:r>
    </w:p>
    <w:p w:rsidR="00CA7FDF" w:rsidRDefault="00CA7FDF" w:rsidP="00CA7FDF">
      <w:pPr>
        <w:spacing w:line="100" w:lineRule="atLeast"/>
        <w:jc w:val="both"/>
        <w:rPr>
          <w:rFonts w:cs="Times New Roman"/>
        </w:rPr>
      </w:pPr>
      <w:r>
        <w:rPr>
          <w:rFonts w:cs="Times New Roman"/>
        </w:rPr>
        <w:t xml:space="preserve">— определять и показывать на таблице органы и системы, составляющие организмы растений и животных; </w:t>
      </w:r>
    </w:p>
    <w:p w:rsidR="00CA7FDF" w:rsidRDefault="00CA7FDF" w:rsidP="00CA7FDF">
      <w:pPr>
        <w:spacing w:line="100" w:lineRule="atLeast"/>
        <w:jc w:val="both"/>
        <w:rPr>
          <w:rFonts w:cs="Times New Roman"/>
        </w:rPr>
      </w:pPr>
      <w:r>
        <w:rPr>
          <w:rFonts w:cs="Times New Roman"/>
        </w:rPr>
        <w:t xml:space="preserve">— объяснять сущность основных процессов жизнедеятельности организмов; </w:t>
      </w:r>
    </w:p>
    <w:p w:rsidR="00CA7FDF" w:rsidRDefault="00CA7FDF" w:rsidP="00CA7FDF">
      <w:pPr>
        <w:spacing w:line="100" w:lineRule="atLeast"/>
        <w:jc w:val="both"/>
        <w:rPr>
          <w:rFonts w:cs="Times New Roman"/>
        </w:rPr>
      </w:pPr>
      <w:r>
        <w:rPr>
          <w:rFonts w:cs="Times New Roman"/>
        </w:rPr>
        <w:t xml:space="preserve">— обосновывать взаимосвязь процессов жизнедеятельности между собой; </w:t>
      </w:r>
    </w:p>
    <w:p w:rsidR="00CA7FDF" w:rsidRDefault="00CA7FDF" w:rsidP="00CA7FDF">
      <w:pPr>
        <w:spacing w:line="100" w:lineRule="atLeast"/>
        <w:jc w:val="both"/>
        <w:rPr>
          <w:rFonts w:cs="Times New Roman"/>
        </w:rPr>
      </w:pPr>
      <w:r>
        <w:rPr>
          <w:rFonts w:cs="Times New Roman"/>
        </w:rPr>
        <w:t xml:space="preserve">— сравнивать процессы жизнедеятельности различных организмов; </w:t>
      </w:r>
    </w:p>
    <w:p w:rsidR="00CA7FDF" w:rsidRDefault="00CA7FDF" w:rsidP="00CA7FDF">
      <w:pPr>
        <w:spacing w:line="100" w:lineRule="atLeast"/>
        <w:jc w:val="both"/>
        <w:rPr>
          <w:rFonts w:cs="Times New Roman"/>
        </w:rPr>
      </w:pPr>
      <w:r>
        <w:rPr>
          <w:rFonts w:cs="Times New Roman"/>
        </w:rPr>
        <w:t xml:space="preserve">— наблюдать за биологическими процессами, описывать их, делать выводы; </w:t>
      </w:r>
    </w:p>
    <w:p w:rsidR="00CA7FDF" w:rsidRDefault="00CA7FDF" w:rsidP="00CA7FDF">
      <w:pPr>
        <w:spacing w:line="100" w:lineRule="atLeast"/>
        <w:jc w:val="both"/>
        <w:rPr>
          <w:rFonts w:cs="Times New Roman"/>
        </w:rPr>
      </w:pPr>
      <w:r>
        <w:rPr>
          <w:rFonts w:cs="Times New Roman"/>
        </w:rPr>
        <w:t xml:space="preserve">— исследовать строение отдельных органов организмов; </w:t>
      </w:r>
    </w:p>
    <w:p w:rsidR="00CA7FDF" w:rsidRDefault="00CA7FDF" w:rsidP="00CA7FDF">
      <w:pPr>
        <w:spacing w:line="100" w:lineRule="atLeast"/>
        <w:jc w:val="both"/>
        <w:rPr>
          <w:rFonts w:cs="Times New Roman"/>
        </w:rPr>
      </w:pPr>
      <w:r>
        <w:rPr>
          <w:rFonts w:cs="Times New Roman"/>
        </w:rPr>
        <w:t xml:space="preserve">— фиксировать свои наблюдения в виде рисунков, схем, таблиц; </w:t>
      </w:r>
    </w:p>
    <w:p w:rsidR="00CA7FDF" w:rsidRDefault="00CA7FDF" w:rsidP="00CA7FDF">
      <w:pPr>
        <w:spacing w:line="100" w:lineRule="atLeast"/>
        <w:jc w:val="both"/>
        <w:rPr>
          <w:rFonts w:cs="Times New Roman"/>
        </w:rPr>
      </w:pPr>
      <w:r>
        <w:rPr>
          <w:rFonts w:cs="Times New Roman"/>
        </w:rPr>
        <w:t>— соблюдать правила поведения в кабинете биологии;</w:t>
      </w:r>
    </w:p>
    <w:p w:rsidR="00CA7FDF" w:rsidRDefault="00CA7FDF" w:rsidP="00CA7FDF">
      <w:pPr>
        <w:spacing w:line="100" w:lineRule="atLeast"/>
        <w:jc w:val="both"/>
        <w:rPr>
          <w:rFonts w:cs="Times New Roman"/>
        </w:rPr>
      </w:pPr>
      <w:r>
        <w:rPr>
          <w:rFonts w:cs="Times New Roman"/>
        </w:rPr>
        <w:t xml:space="preserve">— как тот или иной фактор среды может влиять на живые организмы; </w:t>
      </w:r>
    </w:p>
    <w:p w:rsidR="00CA7FDF" w:rsidRDefault="00CA7FDF" w:rsidP="00CA7FDF">
      <w:pPr>
        <w:spacing w:line="100" w:lineRule="atLeast"/>
        <w:jc w:val="both"/>
        <w:rPr>
          <w:rFonts w:cs="Times New Roman"/>
        </w:rPr>
      </w:pPr>
      <w:r>
        <w:rPr>
          <w:rFonts w:cs="Times New Roman"/>
        </w:rPr>
        <w:t xml:space="preserve">— характер взаимосвязей между живыми организмами в природном сообществе; </w:t>
      </w:r>
    </w:p>
    <w:p w:rsidR="00CA7FDF" w:rsidRDefault="00CA7FDF" w:rsidP="00CA7FDF">
      <w:pPr>
        <w:spacing w:line="100" w:lineRule="atLeast"/>
        <w:jc w:val="both"/>
        <w:rPr>
          <w:rFonts w:cs="Times New Roman"/>
        </w:rPr>
      </w:pPr>
      <w:r>
        <w:rPr>
          <w:rFonts w:cs="Times New Roman"/>
        </w:rPr>
        <w:t>— структуру природного сообщества.</w:t>
      </w:r>
    </w:p>
    <w:p w:rsidR="00CA7FDF" w:rsidRDefault="00CA7FDF" w:rsidP="00CA7FDF">
      <w:pPr>
        <w:spacing w:line="100" w:lineRule="atLeast"/>
        <w:rPr>
          <w:rFonts w:cs="Times New Roman"/>
          <w:u w:val="single"/>
        </w:rPr>
      </w:pPr>
      <w:r>
        <w:rPr>
          <w:rFonts w:cs="Times New Roman"/>
        </w:rPr>
        <w:tab/>
      </w:r>
      <w:r>
        <w:rPr>
          <w:rFonts w:cs="Times New Roman"/>
          <w:u w:val="single"/>
        </w:rPr>
        <w:t>Метапредметные результаты обучения.</w:t>
      </w:r>
    </w:p>
    <w:p w:rsidR="00CA7FDF" w:rsidRDefault="00CA7FDF" w:rsidP="00CA7FDF">
      <w:pPr>
        <w:spacing w:line="100" w:lineRule="atLeast"/>
        <w:jc w:val="both"/>
        <w:rPr>
          <w:rFonts w:cs="Times New Roman"/>
        </w:rPr>
      </w:pPr>
      <w:r>
        <w:rPr>
          <w:rFonts w:cs="Times New Roman"/>
        </w:rPr>
        <w:t>Учащиеся должны уметь:</w:t>
      </w:r>
    </w:p>
    <w:p w:rsidR="00CA7FDF" w:rsidRDefault="00CA7FDF" w:rsidP="00CA7FDF">
      <w:pPr>
        <w:spacing w:line="100" w:lineRule="atLeast"/>
        <w:jc w:val="both"/>
        <w:rPr>
          <w:rFonts w:cs="Times New Roman"/>
        </w:rPr>
      </w:pPr>
      <w:r>
        <w:rPr>
          <w:rFonts w:cs="Times New Roman"/>
        </w:rPr>
        <w:t xml:space="preserve">— работать с дополнительными источниками информации; </w:t>
      </w:r>
    </w:p>
    <w:p w:rsidR="00CA7FDF" w:rsidRDefault="00CA7FDF" w:rsidP="00CA7FDF">
      <w:pPr>
        <w:spacing w:line="100" w:lineRule="atLeast"/>
        <w:jc w:val="both"/>
        <w:rPr>
          <w:rFonts w:cs="Times New Roman"/>
        </w:rPr>
      </w:pPr>
      <w:r>
        <w:rPr>
          <w:rFonts w:cs="Times New Roman"/>
        </w:rPr>
        <w:t xml:space="preserve">— давать определения; </w:t>
      </w:r>
    </w:p>
    <w:p w:rsidR="00CA7FDF" w:rsidRDefault="00CA7FDF" w:rsidP="00CA7FDF">
      <w:pPr>
        <w:spacing w:line="100" w:lineRule="atLeast"/>
        <w:jc w:val="both"/>
        <w:rPr>
          <w:rFonts w:cs="Times New Roman"/>
          <w:color w:val="000000"/>
        </w:rPr>
      </w:pPr>
      <w:r>
        <w:rPr>
          <w:rFonts w:cs="Times New Roman"/>
          <w:b/>
          <w:bCs/>
          <w:color w:val="000000"/>
        </w:rPr>
        <w:t xml:space="preserve">— </w:t>
      </w:r>
      <w:r>
        <w:rPr>
          <w:rFonts w:cs="Times New Roman"/>
          <w:color w:val="000000"/>
        </w:rPr>
        <w:t>работать с биологическими объектами;</w:t>
      </w:r>
    </w:p>
    <w:p w:rsidR="00CA7FDF" w:rsidRDefault="00CA7FDF" w:rsidP="00CA7FDF">
      <w:pPr>
        <w:spacing w:line="100" w:lineRule="atLeast"/>
        <w:jc w:val="both"/>
        <w:rPr>
          <w:rFonts w:cs="Times New Roman"/>
        </w:rPr>
      </w:pPr>
      <w:r>
        <w:rPr>
          <w:rFonts w:cs="Times New Roman"/>
        </w:rPr>
        <w:t xml:space="preserve">— организовывать свою учебную деятельность; </w:t>
      </w:r>
    </w:p>
    <w:p w:rsidR="00CA7FDF" w:rsidRDefault="00CA7FDF" w:rsidP="00CA7FDF">
      <w:pPr>
        <w:spacing w:line="100" w:lineRule="atLeast"/>
        <w:jc w:val="both"/>
        <w:rPr>
          <w:rFonts w:cs="Times New Roman"/>
        </w:rPr>
      </w:pPr>
      <w:r>
        <w:rPr>
          <w:rFonts w:cs="Times New Roman"/>
        </w:rPr>
        <w:t xml:space="preserve">— планировать свою деятельность под руководством учителя (родителей); </w:t>
      </w:r>
    </w:p>
    <w:p w:rsidR="00CA7FDF" w:rsidRDefault="00CA7FDF" w:rsidP="00CA7FDF">
      <w:pPr>
        <w:spacing w:line="100" w:lineRule="atLeast"/>
        <w:jc w:val="both"/>
        <w:rPr>
          <w:rFonts w:cs="Times New Roman"/>
        </w:rPr>
      </w:pPr>
      <w:r>
        <w:rPr>
          <w:rFonts w:cs="Times New Roman"/>
        </w:rPr>
        <w:t xml:space="preserve">— составлять план работы; </w:t>
      </w:r>
    </w:p>
    <w:p w:rsidR="00CA7FDF" w:rsidRDefault="00CA7FDF" w:rsidP="00CA7FDF">
      <w:pPr>
        <w:spacing w:line="100" w:lineRule="atLeast"/>
        <w:jc w:val="both"/>
        <w:rPr>
          <w:rFonts w:cs="Times New Roman"/>
        </w:rPr>
      </w:pPr>
      <w:r>
        <w:rPr>
          <w:rFonts w:cs="Times New Roman"/>
        </w:rPr>
        <w:t xml:space="preserve">— участвовать в групповой работе (малая группа, класс); </w:t>
      </w:r>
    </w:p>
    <w:p w:rsidR="00CA7FDF" w:rsidRDefault="00CA7FDF" w:rsidP="00CA7FDF">
      <w:pPr>
        <w:spacing w:line="100" w:lineRule="atLeast"/>
        <w:jc w:val="both"/>
        <w:rPr>
          <w:rFonts w:cs="Times New Roman"/>
        </w:rPr>
      </w:pPr>
      <w:r>
        <w:rPr>
          <w:rFonts w:cs="Times New Roman"/>
        </w:rPr>
        <w:t xml:space="preserve">— осуществлять поиск дополнительной информации на бумажных и электронных носителях; </w:t>
      </w:r>
    </w:p>
    <w:p w:rsidR="00CA7FDF" w:rsidRDefault="00CA7FDF" w:rsidP="00CA7FDF">
      <w:pPr>
        <w:spacing w:line="100" w:lineRule="atLeast"/>
        <w:jc w:val="both"/>
        <w:rPr>
          <w:rFonts w:cs="Times New Roman"/>
        </w:rPr>
      </w:pPr>
      <w:r>
        <w:rPr>
          <w:rFonts w:cs="Times New Roman"/>
        </w:rPr>
        <w:t xml:space="preserve">— работать с текстом параграфа и его компонентами; </w:t>
      </w:r>
    </w:p>
    <w:p w:rsidR="00CA7FDF" w:rsidRDefault="00CA7FDF" w:rsidP="00CA7FDF">
      <w:pPr>
        <w:spacing w:line="100" w:lineRule="atLeast"/>
        <w:jc w:val="both"/>
        <w:rPr>
          <w:rFonts w:cs="Times New Roman"/>
        </w:rPr>
      </w:pPr>
      <w:r>
        <w:rPr>
          <w:rFonts w:cs="Times New Roman"/>
        </w:rPr>
        <w:t xml:space="preserve">— составлять план ответа; </w:t>
      </w:r>
    </w:p>
    <w:p w:rsidR="00CA7FDF" w:rsidRDefault="00CA7FDF" w:rsidP="00CA7FDF">
      <w:pPr>
        <w:spacing w:line="100" w:lineRule="atLeast"/>
        <w:jc w:val="both"/>
        <w:rPr>
          <w:rFonts w:cs="Times New Roman"/>
        </w:rPr>
      </w:pPr>
      <w:r>
        <w:rPr>
          <w:rFonts w:cs="Times New Roman"/>
        </w:rPr>
        <w:t xml:space="preserve">— составлять вопросы к тексту, разбивать его на отдельные смысловые части, делать подзаголовки; </w:t>
      </w:r>
    </w:p>
    <w:p w:rsidR="00CA7FDF" w:rsidRDefault="00CA7FDF" w:rsidP="00CA7FDF">
      <w:pPr>
        <w:spacing w:line="100" w:lineRule="atLeast"/>
        <w:jc w:val="both"/>
        <w:rPr>
          <w:rFonts w:cs="Times New Roman"/>
        </w:rPr>
      </w:pPr>
      <w:r>
        <w:rPr>
          <w:rFonts w:cs="Times New Roman"/>
        </w:rPr>
        <w:t xml:space="preserve">— узнавать изучаемые объекты на таблицах; </w:t>
      </w:r>
    </w:p>
    <w:p w:rsidR="00CA7FDF" w:rsidRDefault="00CA7FDF" w:rsidP="00CA7FDF">
      <w:pPr>
        <w:spacing w:line="100" w:lineRule="atLeast"/>
        <w:jc w:val="both"/>
        <w:rPr>
          <w:rFonts w:cs="Times New Roman"/>
          <w:color w:val="000000"/>
        </w:rPr>
      </w:pPr>
      <w:r>
        <w:rPr>
          <w:rFonts w:cs="Times New Roman"/>
          <w:color w:val="000000"/>
        </w:rPr>
        <w:t>— оценивать свой ответ, свою работу, а также работу одноклассников;</w:t>
      </w:r>
    </w:p>
    <w:p w:rsidR="00CA7FDF" w:rsidRDefault="00CA7FDF" w:rsidP="00CA7FDF">
      <w:pPr>
        <w:shd w:val="clear" w:color="auto" w:fill="FFFFFF"/>
        <w:spacing w:line="100" w:lineRule="atLeast"/>
        <w:jc w:val="both"/>
        <w:rPr>
          <w:rFonts w:cs="Times New Roman"/>
          <w:color w:val="000000"/>
        </w:rPr>
      </w:pPr>
      <w:r>
        <w:rPr>
          <w:rFonts w:cs="Times New Roman"/>
          <w:color w:val="000000"/>
        </w:rPr>
        <w:t>— организовывать свою учебную деятельность.</w:t>
      </w:r>
    </w:p>
    <w:p w:rsidR="00CA7FDF" w:rsidRDefault="00CA7FDF" w:rsidP="00CA7FDF">
      <w:pPr>
        <w:shd w:val="clear" w:color="auto" w:fill="FFFFFF"/>
        <w:spacing w:line="100" w:lineRule="atLeast"/>
        <w:jc w:val="both"/>
        <w:rPr>
          <w:rFonts w:cs="Times New Roman"/>
          <w:color w:val="000000"/>
        </w:rPr>
      </w:pPr>
      <w:r>
        <w:rPr>
          <w:rFonts w:cs="Times New Roman"/>
          <w:color w:val="000000"/>
        </w:rPr>
        <w:tab/>
        <w:t xml:space="preserve">Метапредметными результатами изучения курса «Биология» является формирование универсальных учебных действий (УУД). </w:t>
      </w:r>
    </w:p>
    <w:p w:rsidR="00CA7FDF" w:rsidRDefault="00CA7FDF" w:rsidP="00CA7FDF">
      <w:pPr>
        <w:jc w:val="both"/>
        <w:rPr>
          <w:rFonts w:cs="Mangal"/>
        </w:rPr>
      </w:pPr>
      <w:r>
        <w:lastRenderedPageBreak/>
        <w:t xml:space="preserve">Регулятивные УУД: </w:t>
      </w:r>
    </w:p>
    <w:p w:rsidR="00CA7FDF" w:rsidRDefault="00CA7FDF" w:rsidP="00CA7FDF">
      <w:pPr>
        <w:jc w:val="both"/>
      </w:pPr>
      <w:r>
        <w:t>- самостоятельно обнаруживать и формулировать учебную проблему, определять цель учебной деятельности, выбирать тему проекта;</w:t>
      </w:r>
    </w:p>
    <w:p w:rsidR="00CA7FDF" w:rsidRDefault="00CA7FDF" w:rsidP="00CA7FDF">
      <w:pPr>
        <w:jc w:val="both"/>
      </w:pPr>
      <w: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CA7FDF" w:rsidRDefault="00CA7FDF" w:rsidP="00CA7FDF">
      <w:pPr>
        <w:jc w:val="both"/>
      </w:pPr>
      <w:r>
        <w:t>- составлять (индивидуально или в группе) план решения проблемы (выполнения проекта);</w:t>
      </w:r>
    </w:p>
    <w:p w:rsidR="00CA7FDF" w:rsidRDefault="00CA7FDF" w:rsidP="00CA7FDF">
      <w:pPr>
        <w:jc w:val="both"/>
      </w:pPr>
      <w:r>
        <w:t>- работая по плану, сверять свои действия с целью и, при необходимости, исправлять ошибки самостоятельно;</w:t>
      </w:r>
    </w:p>
    <w:p w:rsidR="00CA7FDF" w:rsidRDefault="00CA7FDF" w:rsidP="00CA7FDF">
      <w:pPr>
        <w:jc w:val="both"/>
      </w:pPr>
      <w:r>
        <w:t xml:space="preserve">- в диалоге с учителем совершенствовать самостоятельно выработанные критерии оценки. </w:t>
      </w:r>
    </w:p>
    <w:p w:rsidR="00CA7FDF" w:rsidRDefault="00CA7FDF" w:rsidP="00CA7FDF">
      <w:pPr>
        <w:jc w:val="both"/>
      </w:pPr>
      <w:r>
        <w:tab/>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CA7FDF" w:rsidRDefault="00CA7FDF" w:rsidP="00CA7FDF">
      <w:pPr>
        <w:jc w:val="both"/>
      </w:pPr>
      <w:r>
        <w:t xml:space="preserve">Познавательные УУД: </w:t>
      </w:r>
    </w:p>
    <w:p w:rsidR="00CA7FDF" w:rsidRDefault="00CA7FDF" w:rsidP="00CA7FDF">
      <w:pPr>
        <w:jc w:val="both"/>
      </w:pPr>
      <w:r>
        <w:t>- анализировать, сравнивать, классифицировать и обобщать факты и явления;</w:t>
      </w:r>
    </w:p>
    <w:p w:rsidR="00CA7FDF" w:rsidRDefault="00CA7FDF" w:rsidP="00CA7FDF">
      <w:pPr>
        <w:jc w:val="both"/>
      </w:pPr>
      <w:r>
        <w:t>- выявлять причины и следствия простых явлений;</w:t>
      </w:r>
    </w:p>
    <w:p w:rsidR="00CA7FDF" w:rsidRDefault="00CA7FDF" w:rsidP="00CA7FDF">
      <w:pPr>
        <w:jc w:val="both"/>
      </w:pPr>
      <w: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CA7FDF" w:rsidRDefault="00CA7FDF" w:rsidP="00CA7FDF">
      <w:pPr>
        <w:jc w:val="both"/>
      </w:pPr>
      <w:r>
        <w:t>- строить логическое рассуждение, включающее установление причинно-следственных связей;</w:t>
      </w:r>
    </w:p>
    <w:p w:rsidR="00CA7FDF" w:rsidRDefault="00CA7FDF" w:rsidP="00CA7FDF">
      <w:pPr>
        <w:jc w:val="both"/>
      </w:pPr>
      <w:r>
        <w:t xml:space="preserve">- создавать схематические модели с выделением существенных характеристик объекта; </w:t>
      </w:r>
    </w:p>
    <w:p w:rsidR="00CA7FDF" w:rsidRDefault="00CA7FDF" w:rsidP="00CA7FDF">
      <w:pPr>
        <w:jc w:val="both"/>
      </w:pPr>
      <w:r>
        <w:t>- составлять тезисы, различные виды планов (простых, сложных и т.п.);</w:t>
      </w:r>
    </w:p>
    <w:p w:rsidR="00CA7FDF" w:rsidRDefault="00CA7FDF" w:rsidP="00CA7FDF">
      <w:pPr>
        <w:jc w:val="both"/>
      </w:pPr>
      <w:r>
        <w:t>- преобразовывать информацию из одного вида в другой (таблицу в текст и пр.);</w:t>
      </w:r>
    </w:p>
    <w:p w:rsidR="00CA7FDF" w:rsidRDefault="00CA7FDF" w:rsidP="00CA7FDF">
      <w:pPr>
        <w:jc w:val="both"/>
      </w:pPr>
      <w:r>
        <w:t>- вычитывать все уровни текстовой информации;</w:t>
      </w:r>
    </w:p>
    <w:p w:rsidR="00CA7FDF" w:rsidRDefault="00CA7FDF" w:rsidP="00CA7FDF">
      <w:pPr>
        <w:jc w:val="both"/>
      </w:pPr>
      <w:r>
        <w:t xml:space="preserve">- уметь определять возможные источники необходимых сведений, производить поиск информации, анализировать и оценивать ее достоверность. </w:t>
      </w:r>
    </w:p>
    <w:p w:rsidR="00CA7FDF" w:rsidRDefault="00CA7FDF" w:rsidP="00CA7FDF">
      <w:pPr>
        <w:jc w:val="both"/>
      </w:pPr>
      <w:r>
        <w:tab/>
        <w:t xml:space="preserve">Средством формирования познавательных УУД служит учебный материал, и прежде всего продуктивные задания учебника. </w:t>
      </w:r>
    </w:p>
    <w:p w:rsidR="00CA7FDF" w:rsidRDefault="00CA7FDF" w:rsidP="00CA7FDF">
      <w:pPr>
        <w:jc w:val="both"/>
      </w:pPr>
      <w:r>
        <w:t xml:space="preserve">Коммуникативные УУД: </w:t>
      </w:r>
    </w:p>
    <w:p w:rsidR="00CA7FDF" w:rsidRDefault="00CA7FDF" w:rsidP="00CA7FDF">
      <w:pPr>
        <w:shd w:val="clear" w:color="auto" w:fill="FFFFFF"/>
        <w:spacing w:line="100" w:lineRule="atLeast"/>
        <w:jc w:val="both"/>
        <w:rPr>
          <w:rFonts w:cs="Times New Roman"/>
          <w:color w:val="000000"/>
        </w:rPr>
      </w:pPr>
      <w:r>
        <w:rPr>
          <w:rFonts w:cs="Times New Roman"/>
          <w:color w:val="000000"/>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jc w:val="center"/>
        <w:rPr>
          <w:rFonts w:eastAsia="Times New Roman" w:cs="Times New Roman"/>
          <w:b/>
          <w:bCs/>
          <w:sz w:val="28"/>
          <w:szCs w:val="28"/>
        </w:rPr>
      </w:pPr>
      <w:r>
        <w:rPr>
          <w:rFonts w:eastAsia="Times New Roman" w:cs="Times New Roman"/>
          <w:b/>
          <w:bCs/>
          <w:sz w:val="28"/>
          <w:szCs w:val="28"/>
        </w:rPr>
        <w:t>Учебно-тематический план.</w:t>
      </w:r>
    </w:p>
    <w:p w:rsidR="00CA7FDF" w:rsidRDefault="00CA7FDF" w:rsidP="00CA7FDF">
      <w:pPr>
        <w:jc w:val="center"/>
        <w:rPr>
          <w:rFonts w:eastAsia="Times New Roman" w:cs="Times New Roman"/>
          <w:sz w:val="16"/>
          <w:szCs w:val="16"/>
          <w:lang w:eastAsia="ar-SA"/>
        </w:rPr>
      </w:pPr>
    </w:p>
    <w:tbl>
      <w:tblPr>
        <w:tblW w:w="0" w:type="auto"/>
        <w:tblInd w:w="-5" w:type="dxa"/>
        <w:tblLayout w:type="fixed"/>
        <w:tblLook w:val="04A0" w:firstRow="1" w:lastRow="0" w:firstColumn="1" w:lastColumn="0" w:noHBand="0" w:noVBand="1"/>
      </w:tblPr>
      <w:tblGrid>
        <w:gridCol w:w="735"/>
        <w:gridCol w:w="2403"/>
        <w:gridCol w:w="1417"/>
        <w:gridCol w:w="1560"/>
        <w:gridCol w:w="1575"/>
        <w:gridCol w:w="1596"/>
      </w:tblGrid>
      <w:tr w:rsidR="00CA7FDF" w:rsidTr="00CA7FDF">
        <w:tc>
          <w:tcPr>
            <w:tcW w:w="735"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 п/п</w:t>
            </w:r>
          </w:p>
        </w:tc>
        <w:tc>
          <w:tcPr>
            <w:tcW w:w="2403"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ascii="Times New Roman" w:eastAsia="Times New Roman" w:hAnsi="Times New Roman" w:cs="Times New Roman"/>
                <w:sz w:val="24"/>
                <w:szCs w:val="24"/>
                <w:lang w:eastAsia="ar-SA"/>
              </w:rPr>
            </w:pPr>
            <w:r>
              <w:rPr>
                <w:rFonts w:eastAsia="Times New Roman" w:cs="Times New Roman"/>
                <w:lang w:eastAsia="ar-SA"/>
              </w:rPr>
              <w:t>Наименование</w:t>
            </w:r>
          </w:p>
          <w:p w:rsidR="00CA7FDF" w:rsidRDefault="00CA7FDF">
            <w:pPr>
              <w:jc w:val="center"/>
              <w:rPr>
                <w:rFonts w:eastAsia="Times New Roman" w:cs="Times New Roman"/>
                <w:sz w:val="24"/>
                <w:szCs w:val="24"/>
                <w:lang w:eastAsia="ar-SA"/>
              </w:rPr>
            </w:pPr>
            <w:r>
              <w:rPr>
                <w:rFonts w:eastAsia="Times New Roman" w:cs="Times New Roman"/>
                <w:lang w:eastAsia="ar-SA"/>
              </w:rPr>
              <w:t xml:space="preserve"> разделов программы</w:t>
            </w:r>
          </w:p>
        </w:tc>
        <w:tc>
          <w:tcPr>
            <w:tcW w:w="1417"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 xml:space="preserve">Количество часов </w:t>
            </w:r>
          </w:p>
        </w:tc>
        <w:tc>
          <w:tcPr>
            <w:tcW w:w="4731" w:type="dxa"/>
            <w:gridSpan w:val="3"/>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Из них</w:t>
            </w:r>
          </w:p>
        </w:tc>
      </w:tr>
      <w:tr w:rsidR="00CA7FDF" w:rsidTr="00CA7FDF">
        <w:tc>
          <w:tcPr>
            <w:tcW w:w="735"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2403"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1417"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1560"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Контрольные</w:t>
            </w: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Практические</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Лабораторные</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val="en-US" w:eastAsia="ar-SA"/>
              </w:rPr>
            </w:pPr>
            <w:r>
              <w:rPr>
                <w:rFonts w:eastAsia="Times New Roman" w:cs="Times New Roman"/>
                <w:lang w:val="en-US" w:eastAsia="ar-SA"/>
              </w:rPr>
              <w:t>1</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Строение и свойства живых организмов</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11</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1</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3</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val="en-US" w:eastAsia="ar-SA"/>
              </w:rPr>
            </w:pPr>
            <w:r>
              <w:rPr>
                <w:rFonts w:eastAsia="Times New Roman" w:cs="Times New Roman"/>
                <w:lang w:val="en-US" w:eastAsia="ar-SA"/>
              </w:rPr>
              <w:t>2</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Жизнедеятельность организма</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18</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2</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2</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3</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Организм и среда</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3</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96" w:type="dxa"/>
            <w:tcBorders>
              <w:top w:val="single" w:sz="4" w:space="0" w:color="000000"/>
              <w:left w:val="single" w:sz="4" w:space="0" w:color="000000"/>
              <w:bottom w:val="single" w:sz="4" w:space="0" w:color="000000"/>
              <w:right w:val="single" w:sz="4" w:space="0" w:color="000000"/>
            </w:tcBorders>
          </w:tcPr>
          <w:p w:rsidR="00CA7FDF" w:rsidRDefault="00CA7FDF">
            <w:pPr>
              <w:snapToGrid w:val="0"/>
              <w:jc w:val="center"/>
              <w:rPr>
                <w:rFonts w:eastAsia="Times New Roman" w:cs="Times New Roman"/>
                <w:sz w:val="24"/>
                <w:szCs w:val="24"/>
                <w:lang w:eastAsia="ar-SA"/>
              </w:rPr>
            </w:pP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4</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Резервное время</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2</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96" w:type="dxa"/>
            <w:tcBorders>
              <w:top w:val="single" w:sz="4" w:space="0" w:color="000000"/>
              <w:left w:val="single" w:sz="4" w:space="0" w:color="000000"/>
              <w:bottom w:val="single" w:sz="4" w:space="0" w:color="000000"/>
              <w:right w:val="single" w:sz="4" w:space="0" w:color="000000"/>
            </w:tcBorders>
          </w:tcPr>
          <w:p w:rsidR="00CA7FDF" w:rsidRDefault="00CA7FDF">
            <w:pPr>
              <w:snapToGrid w:val="0"/>
              <w:jc w:val="center"/>
              <w:rPr>
                <w:rFonts w:eastAsia="Times New Roman" w:cs="Times New Roman"/>
                <w:sz w:val="24"/>
                <w:szCs w:val="24"/>
                <w:lang w:eastAsia="ar-SA"/>
              </w:rPr>
            </w:pPr>
          </w:p>
        </w:tc>
      </w:tr>
      <w:tr w:rsidR="00CA7FDF" w:rsidTr="00CA7FDF">
        <w:tc>
          <w:tcPr>
            <w:tcW w:w="73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2403" w:type="dxa"/>
            <w:tcBorders>
              <w:top w:val="single" w:sz="4" w:space="0" w:color="000000"/>
              <w:left w:val="single" w:sz="4" w:space="0" w:color="000000"/>
              <w:bottom w:val="single" w:sz="4" w:space="0" w:color="000000"/>
              <w:right w:val="nil"/>
            </w:tcBorders>
            <w:hideMark/>
          </w:tcPr>
          <w:p w:rsidR="00CA7FDF" w:rsidRDefault="00CA7FDF">
            <w:pPr>
              <w:snapToGrid w:val="0"/>
              <w:rPr>
                <w:rFonts w:eastAsia="Times New Roman" w:cs="Times New Roman"/>
                <w:sz w:val="24"/>
                <w:szCs w:val="24"/>
                <w:lang w:eastAsia="ar-SA"/>
              </w:rPr>
            </w:pPr>
            <w:r>
              <w:rPr>
                <w:rFonts w:eastAsia="Times New Roman" w:cs="Times New Roman"/>
                <w:lang w:eastAsia="ar-SA"/>
              </w:rPr>
              <w:t>Итого</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b/>
                <w:bCs/>
                <w:sz w:val="24"/>
                <w:szCs w:val="24"/>
                <w:lang w:eastAsia="hi-IN" w:bidi="hi-IN"/>
              </w:rPr>
            </w:pPr>
            <w:r>
              <w:rPr>
                <w:rFonts w:cs="Times New Roman"/>
                <w:b/>
                <w:bCs/>
              </w:rPr>
              <w:t>34</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b/>
                <w:bCs/>
                <w:sz w:val="24"/>
                <w:szCs w:val="24"/>
                <w:lang w:eastAsia="ar-SA"/>
              </w:rPr>
            </w:pPr>
            <w:r>
              <w:rPr>
                <w:rFonts w:eastAsia="Times New Roman" w:cs="Times New Roman"/>
                <w:b/>
                <w:bCs/>
                <w:lang w:eastAsia="ar-SA"/>
              </w:rPr>
              <w:t>3</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b/>
                <w:bCs/>
                <w:sz w:val="24"/>
                <w:szCs w:val="24"/>
                <w:lang w:eastAsia="ar-SA"/>
              </w:rPr>
            </w:pPr>
            <w:r>
              <w:rPr>
                <w:rFonts w:eastAsia="Times New Roman" w:cs="Times New Roman"/>
                <w:b/>
                <w:bCs/>
                <w:lang w:eastAsia="ar-SA"/>
              </w:rPr>
              <w:t>5</w:t>
            </w:r>
          </w:p>
        </w:tc>
      </w:tr>
    </w:tbl>
    <w:p w:rsidR="00CA7FDF" w:rsidRDefault="00CA7FDF" w:rsidP="00CA7FDF">
      <w:pPr>
        <w:shd w:val="clear" w:color="auto" w:fill="FFFFFF"/>
        <w:spacing w:line="100" w:lineRule="atLeast"/>
        <w:jc w:val="both"/>
        <w:rPr>
          <w:rFonts w:eastAsia="SimSun" w:cs="Times New Roman"/>
          <w:color w:val="000000"/>
          <w:sz w:val="24"/>
          <w:szCs w:val="24"/>
          <w:lang w:eastAsia="hi-IN" w:bidi="hi-IN"/>
        </w:rPr>
      </w:pPr>
    </w:p>
    <w:p w:rsidR="00CA7FDF" w:rsidRDefault="00CA7FDF" w:rsidP="00CA7FDF">
      <w:pPr>
        <w:shd w:val="clear" w:color="auto" w:fill="FFFFFF"/>
        <w:spacing w:line="100" w:lineRule="atLeast"/>
        <w:jc w:val="both"/>
        <w:rPr>
          <w:rFonts w:cs="Times New Roman"/>
          <w:color w:val="000000"/>
        </w:rPr>
      </w:pPr>
    </w:p>
    <w:p w:rsidR="00CA7FDF" w:rsidRDefault="00CA7FDF" w:rsidP="00CA7FDF">
      <w:pPr>
        <w:shd w:val="clear" w:color="auto" w:fill="FFFFFF"/>
        <w:spacing w:line="100" w:lineRule="atLeast"/>
        <w:jc w:val="center"/>
        <w:rPr>
          <w:rFonts w:cs="Times New Roman"/>
          <w:b/>
          <w:bCs/>
          <w:color w:val="000000"/>
        </w:rPr>
      </w:pPr>
      <w:r>
        <w:rPr>
          <w:rFonts w:cs="Times New Roman"/>
          <w:b/>
          <w:bCs/>
          <w:color w:val="000000"/>
        </w:rPr>
        <w:t>2. Содержание учебного курса.</w:t>
      </w:r>
    </w:p>
    <w:p w:rsidR="00CA7FDF" w:rsidRDefault="00CA7FDF" w:rsidP="00CA7FDF">
      <w:pPr>
        <w:spacing w:line="100" w:lineRule="atLeast"/>
        <w:jc w:val="center"/>
        <w:rPr>
          <w:rFonts w:cs="Times New Roman"/>
        </w:rPr>
      </w:pPr>
      <w:r>
        <w:rPr>
          <w:rFonts w:cs="Times New Roman"/>
        </w:rPr>
        <w:t>Раздел 1. Строение и свойства живых организмов (11 ч)</w:t>
      </w:r>
    </w:p>
    <w:p w:rsidR="00CA7FDF" w:rsidRDefault="00CA7FDF" w:rsidP="00CA7FDF">
      <w:pPr>
        <w:spacing w:line="100" w:lineRule="atLeast"/>
        <w:jc w:val="center"/>
        <w:rPr>
          <w:rFonts w:cs="Times New Roman"/>
        </w:rPr>
      </w:pPr>
      <w:r>
        <w:rPr>
          <w:rFonts w:cs="Times New Roman"/>
        </w:rPr>
        <w:t>Тема 1.1. ОСНОВНЫЕ СВОЙСТВА ЖИВЫХ ОРГАНИЗМОВ (1 ч)</w:t>
      </w:r>
    </w:p>
    <w:p w:rsidR="00CA7FDF" w:rsidRDefault="00CA7FDF" w:rsidP="00CA7FDF">
      <w:pPr>
        <w:spacing w:line="100" w:lineRule="atLeast"/>
        <w:ind w:firstLine="708"/>
        <w:jc w:val="both"/>
        <w:rPr>
          <w:rFonts w:cs="Times New Roman"/>
        </w:rPr>
      </w:pPr>
      <w:r>
        <w:rPr>
          <w:rFonts w:cs="Times New Roman"/>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CA7FDF" w:rsidRDefault="00CA7FDF" w:rsidP="00CA7FDF">
      <w:pPr>
        <w:spacing w:line="100" w:lineRule="atLeast"/>
        <w:jc w:val="center"/>
        <w:rPr>
          <w:rFonts w:cs="Times New Roman"/>
        </w:rPr>
      </w:pPr>
      <w:r>
        <w:rPr>
          <w:rFonts w:cs="Times New Roman"/>
        </w:rPr>
        <w:t>Тема 1.2. ХИМИЧЕСКИЙ СОСТАВ КЛЕТОК (2 ч)</w:t>
      </w:r>
    </w:p>
    <w:p w:rsidR="00CA7FDF" w:rsidRDefault="00CA7FDF" w:rsidP="00CA7FDF">
      <w:pPr>
        <w:spacing w:line="100" w:lineRule="atLeast"/>
        <w:ind w:firstLine="708"/>
        <w:jc w:val="both"/>
        <w:rPr>
          <w:rFonts w:cs="Times New Roman"/>
        </w:rPr>
      </w:pPr>
      <w:r>
        <w:rPr>
          <w:rFonts w:cs="Times New Roman"/>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CA7FDF" w:rsidRDefault="00CA7FDF" w:rsidP="00CA7FDF">
      <w:pPr>
        <w:spacing w:line="100" w:lineRule="atLeast"/>
        <w:rPr>
          <w:rFonts w:cs="Times New Roman"/>
          <w:i/>
          <w:iCs/>
        </w:rPr>
      </w:pPr>
      <w:r>
        <w:rPr>
          <w:rFonts w:cs="Times New Roman"/>
          <w:i/>
          <w:iCs/>
        </w:rPr>
        <w:t>Лабораторная работа № 1 «Определение состава семян пшеницы».</w:t>
      </w:r>
    </w:p>
    <w:p w:rsidR="00CA7FDF" w:rsidRDefault="00CA7FDF" w:rsidP="00CA7FDF">
      <w:pPr>
        <w:spacing w:line="100" w:lineRule="atLeast"/>
        <w:jc w:val="center"/>
        <w:rPr>
          <w:rFonts w:cs="Times New Roman"/>
        </w:rPr>
      </w:pPr>
      <w:r>
        <w:rPr>
          <w:rFonts w:cs="Times New Roman"/>
        </w:rPr>
        <w:t xml:space="preserve">Тема 1.3. СТРОЕНИЕ РАСТИТЕЛЬНОЙ И ЖИВОТНОЙ КЛЕТОК. </w:t>
      </w:r>
    </w:p>
    <w:p w:rsidR="00CA7FDF" w:rsidRDefault="00CA7FDF" w:rsidP="00CA7FDF">
      <w:pPr>
        <w:spacing w:line="100" w:lineRule="atLeast"/>
        <w:jc w:val="center"/>
        <w:rPr>
          <w:rFonts w:cs="Times New Roman"/>
        </w:rPr>
      </w:pPr>
      <w:r>
        <w:rPr>
          <w:rFonts w:cs="Times New Roman"/>
        </w:rPr>
        <w:t>КЛЕТКА — ЖИВАЯ СИСТЕМА (2 ч)</w:t>
      </w:r>
    </w:p>
    <w:p w:rsidR="00CA7FDF" w:rsidRDefault="00CA7FDF" w:rsidP="00CA7FDF">
      <w:pPr>
        <w:spacing w:line="100" w:lineRule="atLeast"/>
        <w:ind w:firstLine="708"/>
        <w:jc w:val="both"/>
        <w:rPr>
          <w:rFonts w:cs="Times New Roman"/>
        </w:rPr>
      </w:pPr>
      <w:r>
        <w:rPr>
          <w:rFonts w:cs="Times New Roman"/>
        </w:rPr>
        <w:lastRenderedPageBreak/>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CA7FDF" w:rsidRDefault="00CA7FDF" w:rsidP="00CA7FDF">
      <w:pPr>
        <w:spacing w:line="100" w:lineRule="atLeast"/>
        <w:rPr>
          <w:rFonts w:cs="Times New Roman"/>
          <w:i/>
          <w:iCs/>
        </w:rPr>
      </w:pPr>
      <w:r>
        <w:rPr>
          <w:rFonts w:cs="Times New Roman"/>
          <w:i/>
          <w:iCs/>
        </w:rPr>
        <w:t>Лабораторная работа № 2 «Строение клеток живых организмов (на готовых микропрепаратах)».</w:t>
      </w:r>
    </w:p>
    <w:p w:rsidR="00CA7FDF" w:rsidRDefault="00CA7FDF" w:rsidP="00CA7FDF">
      <w:pPr>
        <w:spacing w:line="100" w:lineRule="atLeast"/>
        <w:jc w:val="center"/>
        <w:rPr>
          <w:rFonts w:cs="Times New Roman"/>
        </w:rPr>
      </w:pPr>
      <w:r>
        <w:rPr>
          <w:rFonts w:cs="Times New Roman"/>
        </w:rPr>
        <w:t>Тема 1.4. ДЕЛЕНИЕ КЛЕТКИ (1 ч)</w:t>
      </w:r>
    </w:p>
    <w:p w:rsidR="00CA7FDF" w:rsidRDefault="00CA7FDF" w:rsidP="00CA7FDF">
      <w:pPr>
        <w:spacing w:line="100" w:lineRule="atLeast"/>
        <w:ind w:firstLine="708"/>
        <w:jc w:val="both"/>
        <w:rPr>
          <w:rFonts w:cs="Times New Roman"/>
        </w:rPr>
      </w:pPr>
      <w:r>
        <w:rPr>
          <w:rFonts w:cs="Times New Roman"/>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 xml:space="preserve">Микропрепарат «Митоз». </w:t>
      </w:r>
    </w:p>
    <w:p w:rsidR="00CA7FDF" w:rsidRDefault="00CA7FDF" w:rsidP="00CA7FDF">
      <w:pPr>
        <w:spacing w:line="100" w:lineRule="atLeast"/>
        <w:jc w:val="center"/>
        <w:rPr>
          <w:rFonts w:cs="Times New Roman"/>
        </w:rPr>
      </w:pPr>
      <w:r>
        <w:rPr>
          <w:rFonts w:cs="Times New Roman"/>
        </w:rPr>
        <w:t>Тема 1.5. ТКАНИ РАСТЕНИЙ И ЖИВОТНЫХ (1 ч)</w:t>
      </w:r>
    </w:p>
    <w:p w:rsidR="00CA7FDF" w:rsidRDefault="00CA7FDF" w:rsidP="00CA7FDF">
      <w:pPr>
        <w:spacing w:line="100" w:lineRule="atLeast"/>
        <w:ind w:firstLine="708"/>
        <w:jc w:val="both"/>
        <w:rPr>
          <w:rFonts w:cs="Times New Roman"/>
        </w:rPr>
      </w:pPr>
      <w:r>
        <w:rPr>
          <w:rFonts w:cs="Times New Roman"/>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CA7FDF" w:rsidRDefault="00CA7FDF" w:rsidP="00CA7FDF">
      <w:pPr>
        <w:spacing w:line="100" w:lineRule="atLeast"/>
        <w:rPr>
          <w:rFonts w:cs="Times New Roman"/>
          <w:i/>
          <w:iCs/>
        </w:rPr>
      </w:pPr>
      <w:r>
        <w:rPr>
          <w:rFonts w:cs="Times New Roman"/>
          <w:i/>
          <w:iCs/>
        </w:rPr>
        <w:t>Лабораторная работа № 3 «Ткани живых организмов».</w:t>
      </w:r>
    </w:p>
    <w:p w:rsidR="00CA7FDF" w:rsidRDefault="00CA7FDF" w:rsidP="00CA7FDF">
      <w:pPr>
        <w:spacing w:line="100" w:lineRule="atLeast"/>
        <w:jc w:val="center"/>
        <w:rPr>
          <w:rFonts w:cs="Times New Roman"/>
        </w:rPr>
      </w:pPr>
      <w:r>
        <w:rPr>
          <w:rFonts w:cs="Times New Roman"/>
        </w:rPr>
        <w:t>Тема 1.6. ОРГАНЫ И СИСТЕМЫ ОРГАНОВ (3 ч)</w:t>
      </w:r>
    </w:p>
    <w:p w:rsidR="00CA7FDF" w:rsidRDefault="00CA7FDF" w:rsidP="00CA7FDF">
      <w:pPr>
        <w:spacing w:line="100" w:lineRule="atLeast"/>
        <w:ind w:firstLine="708"/>
        <w:jc w:val="both"/>
        <w:rPr>
          <w:rFonts w:cs="Times New Roman"/>
        </w:rPr>
      </w:pPr>
      <w:r>
        <w:rPr>
          <w:rFonts w:cs="Times New Roman"/>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CA7FDF" w:rsidRDefault="00CA7FDF" w:rsidP="00CA7FDF">
      <w:pPr>
        <w:spacing w:line="100" w:lineRule="atLeast"/>
        <w:rPr>
          <w:rFonts w:cs="Times New Roman"/>
          <w:i/>
          <w:iCs/>
        </w:rPr>
      </w:pPr>
      <w:r>
        <w:rPr>
          <w:rFonts w:cs="Times New Roman"/>
          <w:i/>
          <w:iCs/>
        </w:rPr>
        <w:t>Практическая работа № 1 «Распознавание органов растений и животных».</w:t>
      </w:r>
    </w:p>
    <w:p w:rsidR="00CA7FDF" w:rsidRDefault="00CA7FDF" w:rsidP="00CA7FDF">
      <w:pPr>
        <w:spacing w:line="100" w:lineRule="atLeast"/>
        <w:jc w:val="center"/>
        <w:rPr>
          <w:rFonts w:cs="Times New Roman"/>
        </w:rPr>
      </w:pPr>
      <w:r>
        <w:rPr>
          <w:rFonts w:cs="Times New Roman"/>
        </w:rPr>
        <w:t>Тема 1.7. РАСТЕНИЯ И ЖИВОТНЫЕ КАК ЦЕЛОСТНЫЕ ОРГАНИЗМЫ (1 ч)</w:t>
      </w:r>
    </w:p>
    <w:p w:rsidR="00CA7FDF" w:rsidRDefault="00CA7FDF" w:rsidP="00CA7FDF">
      <w:pPr>
        <w:spacing w:line="100" w:lineRule="atLeast"/>
        <w:ind w:firstLine="708"/>
        <w:jc w:val="both"/>
        <w:rPr>
          <w:rFonts w:cs="Times New Roman"/>
        </w:rPr>
      </w:pPr>
      <w:r>
        <w:rPr>
          <w:rFonts w:cs="Times New Roman"/>
        </w:rPr>
        <w:t>Взаимосвязь клеток, тканей и органов в организмах. Живые организмы и окружающая среда.</w:t>
      </w:r>
    </w:p>
    <w:p w:rsidR="00CA7FDF" w:rsidRDefault="00CA7FDF" w:rsidP="00CA7FDF">
      <w:pPr>
        <w:spacing w:line="100" w:lineRule="atLeast"/>
        <w:jc w:val="center"/>
        <w:rPr>
          <w:rFonts w:cs="Times New Roman"/>
        </w:rPr>
      </w:pPr>
      <w:r>
        <w:rPr>
          <w:rFonts w:cs="Times New Roman"/>
        </w:rPr>
        <w:t>Раздел 2. Жизнедеятельность организмов (18 ч)</w:t>
      </w:r>
    </w:p>
    <w:p w:rsidR="00CA7FDF" w:rsidRDefault="00CA7FDF" w:rsidP="00CA7FDF">
      <w:pPr>
        <w:spacing w:line="100" w:lineRule="atLeast"/>
        <w:jc w:val="center"/>
        <w:rPr>
          <w:rFonts w:cs="Times New Roman"/>
        </w:rPr>
      </w:pPr>
      <w:r>
        <w:rPr>
          <w:rFonts w:cs="Times New Roman"/>
        </w:rPr>
        <w:t>Тема 2.1. ПИТАНИЕ И ПИЩЕВАРЕНИЕ (2 ч)</w:t>
      </w:r>
    </w:p>
    <w:p w:rsidR="00CA7FDF" w:rsidRDefault="00CA7FDF" w:rsidP="00CA7FDF">
      <w:pPr>
        <w:spacing w:line="100" w:lineRule="atLeast"/>
        <w:ind w:firstLine="708"/>
        <w:jc w:val="both"/>
        <w:rPr>
          <w:rFonts w:cs="Times New Roman"/>
        </w:rPr>
      </w:pPr>
      <w:r>
        <w:rPr>
          <w:rFonts w:cs="Times New Roman"/>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 xml:space="preserve">Действие слюны на крахмал. </w:t>
      </w:r>
    </w:p>
    <w:p w:rsidR="00CA7FDF" w:rsidRDefault="00CA7FDF" w:rsidP="00CA7FDF">
      <w:pPr>
        <w:spacing w:line="100" w:lineRule="atLeast"/>
        <w:jc w:val="center"/>
        <w:rPr>
          <w:rFonts w:cs="Times New Roman"/>
        </w:rPr>
      </w:pPr>
      <w:r>
        <w:rPr>
          <w:rFonts w:cs="Times New Roman"/>
        </w:rPr>
        <w:t>Тема 2.2. ДЫХАНИЕ (2 ч)</w:t>
      </w:r>
    </w:p>
    <w:p w:rsidR="00CA7FDF" w:rsidRDefault="00CA7FDF" w:rsidP="00CA7FDF">
      <w:pPr>
        <w:spacing w:line="100" w:lineRule="atLeast"/>
        <w:ind w:firstLine="708"/>
        <w:jc w:val="both"/>
        <w:rPr>
          <w:rFonts w:cs="Times New Roman"/>
        </w:rPr>
      </w:pPr>
      <w:r>
        <w:rPr>
          <w:rFonts w:cs="Times New Roman"/>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lastRenderedPageBreak/>
        <w:t>Опыты, иллюстрирующие дыхание прорастающих семян.</w:t>
      </w:r>
    </w:p>
    <w:p w:rsidR="00CA7FDF" w:rsidRDefault="00CA7FDF" w:rsidP="00CA7FDF">
      <w:pPr>
        <w:spacing w:line="100" w:lineRule="atLeast"/>
        <w:jc w:val="center"/>
        <w:rPr>
          <w:rFonts w:cs="Times New Roman"/>
        </w:rPr>
      </w:pPr>
      <w:r>
        <w:rPr>
          <w:rFonts w:cs="Times New Roman"/>
        </w:rPr>
        <w:t>Тема 2.3. ПЕРЕДВИЖЕНИЕ ВЕЩЕСТВ В ОРГАНИЗМЕ (2 ч)</w:t>
      </w:r>
    </w:p>
    <w:p w:rsidR="00CA7FDF" w:rsidRDefault="00CA7FDF" w:rsidP="00CA7FDF">
      <w:pPr>
        <w:spacing w:line="100" w:lineRule="atLeast"/>
        <w:ind w:firstLine="708"/>
        <w:jc w:val="both"/>
        <w:rPr>
          <w:rFonts w:cs="Times New Roman"/>
        </w:rPr>
      </w:pPr>
      <w:r>
        <w:rPr>
          <w:rFonts w:cs="Times New Roman"/>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CA7FDF" w:rsidRDefault="00CA7FDF" w:rsidP="00CA7FDF">
      <w:pPr>
        <w:spacing w:line="100" w:lineRule="atLeast"/>
        <w:rPr>
          <w:rFonts w:cs="Times New Roman"/>
          <w:i/>
          <w:iCs/>
        </w:rPr>
      </w:pPr>
      <w:r>
        <w:rPr>
          <w:rFonts w:cs="Times New Roman"/>
          <w:i/>
          <w:iCs/>
        </w:rPr>
        <w:t>Практическая работа № 2 «Передвижение воды и минеральных веществ по стеблю».</w:t>
      </w:r>
    </w:p>
    <w:p w:rsidR="00CA7FDF" w:rsidRDefault="00CA7FDF" w:rsidP="00CA7FDF">
      <w:pPr>
        <w:spacing w:line="100" w:lineRule="atLeast"/>
        <w:jc w:val="center"/>
        <w:rPr>
          <w:rFonts w:cs="Times New Roman"/>
        </w:rPr>
      </w:pPr>
      <w:r>
        <w:rPr>
          <w:rFonts w:cs="Times New Roman"/>
        </w:rPr>
        <w:t>Тема 2.4. ВЫДЕЛЕНИЕ. ОБМЕН ВЕЩЕСТВ И ЭНЕРГИИ (2 ч)</w:t>
      </w:r>
    </w:p>
    <w:p w:rsidR="00CA7FDF" w:rsidRDefault="00CA7FDF" w:rsidP="00CA7FDF">
      <w:pPr>
        <w:spacing w:line="100" w:lineRule="atLeast"/>
        <w:ind w:firstLine="708"/>
        <w:jc w:val="both"/>
        <w:rPr>
          <w:rFonts w:cs="Times New Roman"/>
        </w:rPr>
      </w:pPr>
      <w:r>
        <w:rPr>
          <w:rFonts w:cs="Times New Roman"/>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CA7FDF" w:rsidRDefault="00CA7FDF" w:rsidP="00CA7FDF">
      <w:pPr>
        <w:spacing w:line="100" w:lineRule="atLeast"/>
        <w:jc w:val="center"/>
        <w:rPr>
          <w:rFonts w:cs="Times New Roman"/>
        </w:rPr>
      </w:pPr>
      <w:r>
        <w:rPr>
          <w:rFonts w:cs="Times New Roman"/>
        </w:rPr>
        <w:t>Тема 2.5. ОПОРНЫЕ СИСТЕМЫ (1 ч)</w:t>
      </w:r>
    </w:p>
    <w:p w:rsidR="00CA7FDF" w:rsidRDefault="00CA7FDF" w:rsidP="00CA7FDF">
      <w:pPr>
        <w:spacing w:line="100" w:lineRule="atLeast"/>
        <w:ind w:firstLine="708"/>
        <w:jc w:val="both"/>
        <w:rPr>
          <w:rFonts w:cs="Times New Roman"/>
        </w:rPr>
      </w:pPr>
      <w:r>
        <w:rPr>
          <w:rFonts w:cs="Times New Roman"/>
        </w:rPr>
        <w:t xml:space="preserve">Значение опорных систем в жизни организмов. Опорные системы растений. Опорные системы животных. </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Раковины моллюсков. Коллекции насекомых.</w:t>
      </w:r>
    </w:p>
    <w:p w:rsidR="00CA7FDF" w:rsidRDefault="00CA7FDF" w:rsidP="00CA7FDF">
      <w:pPr>
        <w:spacing w:line="100" w:lineRule="atLeast"/>
        <w:rPr>
          <w:rFonts w:cs="Times New Roman"/>
          <w:i/>
          <w:iCs/>
        </w:rPr>
      </w:pPr>
      <w:r>
        <w:rPr>
          <w:rFonts w:cs="Times New Roman"/>
          <w:i/>
          <w:iCs/>
        </w:rPr>
        <w:t>Лабораторная работа № 4 «Разнообразие опорных систем животных».</w:t>
      </w:r>
    </w:p>
    <w:p w:rsidR="00CA7FDF" w:rsidRDefault="00CA7FDF" w:rsidP="00CA7FDF">
      <w:pPr>
        <w:spacing w:line="100" w:lineRule="atLeast"/>
        <w:jc w:val="center"/>
        <w:rPr>
          <w:rFonts w:cs="Times New Roman"/>
        </w:rPr>
      </w:pPr>
      <w:r>
        <w:rPr>
          <w:rFonts w:cs="Times New Roman"/>
        </w:rPr>
        <w:t>Тема 2.6. ДВИЖЕНИЕ (2 ч)</w:t>
      </w:r>
    </w:p>
    <w:p w:rsidR="00CA7FDF" w:rsidRDefault="00CA7FDF" w:rsidP="00CA7FDF">
      <w:pPr>
        <w:spacing w:line="100" w:lineRule="atLeast"/>
        <w:ind w:firstLine="708"/>
        <w:jc w:val="both"/>
        <w:rPr>
          <w:rFonts w:cs="Times New Roman"/>
        </w:rPr>
      </w:pPr>
      <w:r>
        <w:rPr>
          <w:rFonts w:cs="Times New Roman"/>
        </w:rPr>
        <w:t xml:space="preserve">Движение как важнейшая особенность животных организмов. Значение двигательной активности. Механизмы, обеспечивающие движение живых организмов. </w:t>
      </w:r>
    </w:p>
    <w:p w:rsidR="00CA7FDF" w:rsidRDefault="00CA7FDF" w:rsidP="00CA7FDF">
      <w:pPr>
        <w:spacing w:line="100" w:lineRule="atLeast"/>
        <w:jc w:val="center"/>
        <w:rPr>
          <w:rFonts w:cs="Times New Roman"/>
        </w:rPr>
      </w:pPr>
      <w:r>
        <w:rPr>
          <w:rFonts w:cs="Times New Roman"/>
        </w:rPr>
        <w:t>Тема 2.7. РЕГУЛЯЦИЯ ПРОЦЕССОВ ЖИЗНЕДЕЯТЕЛЬНОСТИ (2</w:t>
      </w:r>
      <w:bookmarkStart w:id="1" w:name="_GoBack1"/>
      <w:bookmarkEnd w:id="1"/>
      <w:r>
        <w:rPr>
          <w:rFonts w:cs="Times New Roman"/>
        </w:rPr>
        <w:t xml:space="preserve"> ч)</w:t>
      </w:r>
    </w:p>
    <w:p w:rsidR="00CA7FDF" w:rsidRDefault="00CA7FDF" w:rsidP="00CA7FDF">
      <w:pPr>
        <w:spacing w:line="100" w:lineRule="atLeast"/>
        <w:jc w:val="both"/>
        <w:rPr>
          <w:rFonts w:cs="Times New Roman"/>
        </w:rPr>
      </w:pPr>
      <w:r>
        <w:rPr>
          <w:rFonts w:cs="Times New Roman"/>
        </w:rPr>
        <w:tab/>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CA7FDF" w:rsidRDefault="00CA7FDF" w:rsidP="00CA7FDF">
      <w:pPr>
        <w:spacing w:line="100" w:lineRule="atLeast"/>
        <w:jc w:val="center"/>
        <w:rPr>
          <w:rFonts w:cs="Times New Roman"/>
        </w:rPr>
      </w:pPr>
      <w:r>
        <w:rPr>
          <w:rFonts w:cs="Times New Roman"/>
        </w:rPr>
        <w:t>Тема 2.8. РАЗМНОЖЕНИЕ (2 ч)</w:t>
      </w:r>
    </w:p>
    <w:p w:rsidR="00CA7FDF" w:rsidRDefault="00CA7FDF" w:rsidP="00CA7FDF">
      <w:pPr>
        <w:spacing w:line="100" w:lineRule="atLeast"/>
        <w:jc w:val="both"/>
        <w:rPr>
          <w:rFonts w:cs="Times New Roman"/>
        </w:rPr>
      </w:pPr>
      <w:r>
        <w:rPr>
          <w:rFonts w:cs="Times New Roman"/>
        </w:rPr>
        <w:tab/>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Способы размножения растений. Разнообразие и строение соцветий.</w:t>
      </w:r>
    </w:p>
    <w:p w:rsidR="00CA7FDF" w:rsidRDefault="00CA7FDF" w:rsidP="00CA7FDF">
      <w:pPr>
        <w:spacing w:line="100" w:lineRule="atLeast"/>
        <w:rPr>
          <w:rFonts w:cs="Times New Roman"/>
          <w:i/>
          <w:iCs/>
        </w:rPr>
      </w:pPr>
      <w:r>
        <w:rPr>
          <w:rFonts w:cs="Times New Roman"/>
          <w:i/>
          <w:iCs/>
        </w:rPr>
        <w:t>Практическая работа № 3 «Вегетативное размножение комнатных растений».</w:t>
      </w:r>
    </w:p>
    <w:p w:rsidR="00CA7FDF" w:rsidRDefault="00CA7FDF" w:rsidP="00CA7FDF">
      <w:pPr>
        <w:spacing w:line="100" w:lineRule="atLeast"/>
        <w:jc w:val="center"/>
        <w:rPr>
          <w:rFonts w:cs="Times New Roman"/>
        </w:rPr>
      </w:pPr>
      <w:r>
        <w:rPr>
          <w:rFonts w:cs="Times New Roman"/>
        </w:rPr>
        <w:t>Тема 2.9. РОСТ И РАЗВИТИЕ (2 ч)</w:t>
      </w:r>
    </w:p>
    <w:p w:rsidR="00CA7FDF" w:rsidRDefault="00CA7FDF" w:rsidP="00CA7FDF">
      <w:pPr>
        <w:spacing w:line="100" w:lineRule="atLeast"/>
        <w:jc w:val="both"/>
        <w:rPr>
          <w:rFonts w:cs="Times New Roman"/>
        </w:rPr>
      </w:pPr>
      <w:r>
        <w:rPr>
          <w:rFonts w:cs="Times New Roman"/>
        </w:rPr>
        <w:lastRenderedPageBreak/>
        <w:tab/>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Способы распространения плодов и семян. Прорастание семян.</w:t>
      </w:r>
    </w:p>
    <w:p w:rsidR="00CA7FDF" w:rsidRDefault="00CA7FDF" w:rsidP="00CA7FDF">
      <w:pPr>
        <w:spacing w:line="100" w:lineRule="atLeast"/>
        <w:rPr>
          <w:rFonts w:cs="Times New Roman"/>
          <w:i/>
          <w:iCs/>
        </w:rPr>
      </w:pPr>
      <w:r>
        <w:rPr>
          <w:rFonts w:cs="Times New Roman"/>
          <w:i/>
          <w:iCs/>
        </w:rPr>
        <w:t>Лабораторная работа № 5 «Прямое и непрямое развитие насекомых (на коллекционном материале)».</w:t>
      </w:r>
    </w:p>
    <w:p w:rsidR="00CA7FDF" w:rsidRDefault="00CA7FDF" w:rsidP="00CA7FDF">
      <w:pPr>
        <w:spacing w:line="100" w:lineRule="atLeast"/>
        <w:jc w:val="center"/>
        <w:rPr>
          <w:rFonts w:cs="Times New Roman"/>
        </w:rPr>
      </w:pPr>
      <w:r>
        <w:rPr>
          <w:rFonts w:cs="Times New Roman"/>
        </w:rPr>
        <w:t>Тема 2.10. ОРГАНИЗМ КАК ЕДИНОЕ ЦЕЛОЕ (1 ч)</w:t>
      </w:r>
    </w:p>
    <w:p w:rsidR="00CA7FDF" w:rsidRDefault="00CA7FDF" w:rsidP="00CA7FDF">
      <w:pPr>
        <w:spacing w:line="100" w:lineRule="atLeast"/>
        <w:jc w:val="both"/>
        <w:rPr>
          <w:rFonts w:cs="Times New Roman"/>
        </w:rPr>
      </w:pPr>
      <w:r>
        <w:rPr>
          <w:rFonts w:cs="Times New Roman"/>
        </w:rPr>
        <w:tab/>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CA7FDF" w:rsidRDefault="00CA7FDF" w:rsidP="00CA7FDF">
      <w:pPr>
        <w:spacing w:line="100" w:lineRule="atLeast"/>
        <w:jc w:val="center"/>
        <w:rPr>
          <w:rFonts w:cs="Times New Roman"/>
        </w:rPr>
      </w:pPr>
      <w:r>
        <w:rPr>
          <w:rFonts w:cs="Times New Roman"/>
        </w:rPr>
        <w:t>Раздел 3. Организм и среда (3 ч)</w:t>
      </w:r>
    </w:p>
    <w:p w:rsidR="00CA7FDF" w:rsidRDefault="00CA7FDF" w:rsidP="00CA7FDF">
      <w:pPr>
        <w:spacing w:line="100" w:lineRule="atLeast"/>
        <w:jc w:val="center"/>
        <w:rPr>
          <w:rFonts w:cs="Times New Roman"/>
        </w:rPr>
      </w:pPr>
      <w:r>
        <w:rPr>
          <w:rFonts w:cs="Times New Roman"/>
        </w:rPr>
        <w:t>Тема 3.1. СРЕДА ОБИТАНИЯ. ФАКТОРЫ СРЕДЫ (1 ч)</w:t>
      </w:r>
    </w:p>
    <w:p w:rsidR="00CA7FDF" w:rsidRDefault="00CA7FDF" w:rsidP="00CA7FDF">
      <w:pPr>
        <w:spacing w:line="100" w:lineRule="atLeast"/>
        <w:jc w:val="both"/>
        <w:rPr>
          <w:rFonts w:cs="Times New Roman"/>
        </w:rPr>
      </w:pPr>
      <w:r>
        <w:rPr>
          <w:rFonts w:cs="Times New Roman"/>
        </w:rPr>
        <w:tab/>
        <w:t>Влияние факторов неживой природы (температуры, влажности, света) на живые организмы. Взаимосвязи живых организмов.</w:t>
      </w:r>
    </w:p>
    <w:p w:rsidR="00CA7FDF" w:rsidRDefault="00CA7FDF" w:rsidP="00CA7FDF">
      <w:pPr>
        <w:spacing w:line="100" w:lineRule="atLeast"/>
        <w:rPr>
          <w:rFonts w:cs="Times New Roman"/>
          <w:i/>
          <w:iCs/>
        </w:rPr>
      </w:pPr>
      <w:r>
        <w:rPr>
          <w:rFonts w:cs="Times New Roman"/>
          <w:i/>
          <w:iCs/>
        </w:rPr>
        <w:t xml:space="preserve">Демонстрация </w:t>
      </w:r>
    </w:p>
    <w:p w:rsidR="00CA7FDF" w:rsidRDefault="00CA7FDF" w:rsidP="00CA7FDF">
      <w:pPr>
        <w:spacing w:line="100" w:lineRule="atLeast"/>
        <w:rPr>
          <w:rFonts w:cs="Times New Roman"/>
          <w:i/>
          <w:iCs/>
        </w:rPr>
      </w:pPr>
      <w:r>
        <w:rPr>
          <w:rFonts w:cs="Times New Roman"/>
          <w:i/>
          <w:iCs/>
        </w:rPr>
        <w:t>Коллекции, иллюстрирующие экологические взаимосвязи живых организмов.</w:t>
      </w:r>
    </w:p>
    <w:p w:rsidR="00CA7FDF" w:rsidRDefault="00CA7FDF" w:rsidP="00CA7FDF">
      <w:pPr>
        <w:spacing w:line="100" w:lineRule="atLeast"/>
        <w:jc w:val="center"/>
        <w:rPr>
          <w:rFonts w:cs="Times New Roman"/>
        </w:rPr>
      </w:pPr>
    </w:p>
    <w:p w:rsidR="00CA7FDF" w:rsidRDefault="00CA7FDF" w:rsidP="00CA7FDF">
      <w:pPr>
        <w:spacing w:line="100" w:lineRule="atLeast"/>
        <w:jc w:val="center"/>
        <w:rPr>
          <w:rFonts w:cs="Times New Roman"/>
        </w:rPr>
      </w:pPr>
      <w:r>
        <w:rPr>
          <w:rFonts w:cs="Times New Roman"/>
        </w:rPr>
        <w:t>Тема 3.2. ПРИРОДНЫЕ СООБЩЕСТВА (2 ч)</w:t>
      </w:r>
    </w:p>
    <w:p w:rsidR="00CA7FDF" w:rsidRDefault="00CA7FDF" w:rsidP="00CA7FDF">
      <w:pPr>
        <w:spacing w:line="100" w:lineRule="atLeast"/>
        <w:jc w:val="both"/>
        <w:rPr>
          <w:rFonts w:cs="Times New Roman"/>
        </w:rPr>
      </w:pPr>
      <w:r>
        <w:rPr>
          <w:rFonts w:cs="Times New Roman"/>
        </w:rPr>
        <w:tab/>
        <w:t xml:space="preserve">Природное сообщество. Экосистема. Структура и связи в природном сообществе. Цепи питания. </w:t>
      </w:r>
    </w:p>
    <w:p w:rsidR="00CA7FDF" w:rsidRDefault="00CA7FDF" w:rsidP="00CA7FDF">
      <w:pPr>
        <w:spacing w:line="100" w:lineRule="atLeast"/>
        <w:rPr>
          <w:rFonts w:cs="Times New Roman"/>
          <w:i/>
          <w:iCs/>
        </w:rPr>
      </w:pPr>
      <w:r>
        <w:rPr>
          <w:rFonts w:cs="Times New Roman"/>
          <w:i/>
          <w:iCs/>
        </w:rPr>
        <w:t>Демонстрация.</w:t>
      </w:r>
    </w:p>
    <w:p w:rsidR="0084285E" w:rsidRPr="0084285E" w:rsidRDefault="00CA7FDF" w:rsidP="00CA7FDF">
      <w:pPr>
        <w:spacing w:after="0" w:line="240" w:lineRule="auto"/>
        <w:rPr>
          <w:rFonts w:ascii="Times New Roman" w:hAnsi="Times New Roman" w:cs="Times New Roman"/>
          <w:sz w:val="24"/>
          <w:szCs w:val="24"/>
        </w:rPr>
      </w:pPr>
      <w:r>
        <w:rPr>
          <w:rFonts w:cs="Times New Roman"/>
          <w:i/>
          <w:iCs/>
        </w:rPr>
        <w:t>Модели экологических систем, коллекции, иллюстрирующие пищевые цепи и сети</w:t>
      </w:r>
    </w:p>
    <w:p w:rsidR="0084285E" w:rsidRDefault="0084285E"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3843D7">
      <w:pPr>
        <w:ind w:left="720"/>
        <w:jc w:val="center"/>
        <w:rPr>
          <w:rFonts w:ascii="Times New Roman" w:hAnsi="Times New Roman" w:cs="Times New Roman"/>
          <w:b/>
          <w:bCs/>
        </w:rPr>
      </w:pPr>
      <w:r w:rsidRPr="003843D7">
        <w:rPr>
          <w:rFonts w:ascii="Times New Roman" w:hAnsi="Times New Roman" w:cs="Times New Roman"/>
          <w:bCs/>
          <w:color w:val="FF0000"/>
          <w:sz w:val="32"/>
          <w:szCs w:val="32"/>
        </w:rPr>
        <w:t>7 класс</w:t>
      </w:r>
      <w:r>
        <w:rPr>
          <w:rFonts w:ascii="Times New Roman" w:hAnsi="Times New Roman" w:cs="Times New Roman"/>
          <w:bCs/>
          <w:color w:val="FF0000"/>
          <w:sz w:val="32"/>
          <w:szCs w:val="32"/>
        </w:rPr>
        <w:t xml:space="preserve"> </w:t>
      </w:r>
      <w:r>
        <w:rPr>
          <w:rFonts w:ascii="Times New Roman" w:hAnsi="Times New Roman" w:cs="Times New Roman"/>
          <w:b/>
          <w:bCs/>
        </w:rPr>
        <w:t>ПОЯСНИТЕЛЬНАЯЗАПИСКА</w:t>
      </w:r>
    </w:p>
    <w:p w:rsidR="003843D7" w:rsidRDefault="003843D7" w:rsidP="003843D7">
      <w:pPr>
        <w:ind w:left="720"/>
        <w:jc w:val="center"/>
        <w:rPr>
          <w:rFonts w:ascii="Times New Roman" w:hAnsi="Times New Roman" w:cs="Times New Roman"/>
          <w:b/>
          <w:bCs/>
        </w:rPr>
      </w:pPr>
      <w:r>
        <w:rPr>
          <w:rFonts w:ascii="Times New Roman" w:hAnsi="Times New Roman" w:cs="Times New Roman"/>
          <w:b/>
          <w:bCs/>
        </w:rPr>
        <w:t>Нормативно-правовые документы,</w:t>
      </w:r>
    </w:p>
    <w:p w:rsidR="003843D7" w:rsidRDefault="003843D7" w:rsidP="003843D7">
      <w:pPr>
        <w:ind w:left="720"/>
        <w:jc w:val="center"/>
        <w:rPr>
          <w:rFonts w:ascii="Times New Roman" w:hAnsi="Times New Roman" w:cs="Times New Roman"/>
          <w:b/>
          <w:bCs/>
        </w:rPr>
      </w:pPr>
      <w:r>
        <w:rPr>
          <w:rFonts w:ascii="Times New Roman" w:hAnsi="Times New Roman" w:cs="Times New Roman"/>
          <w:b/>
          <w:bCs/>
        </w:rPr>
        <w:t>на основании которых разработана рабочая программа:</w:t>
      </w:r>
    </w:p>
    <w:p w:rsidR="003843D7" w:rsidRDefault="003843D7" w:rsidP="003843D7">
      <w:pPr>
        <w:spacing w:after="0"/>
        <w:jc w:val="center"/>
        <w:rPr>
          <w:rFonts w:ascii="Times New Roman" w:hAnsi="Times New Roman"/>
          <w:noProof/>
          <w:sz w:val="24"/>
          <w:szCs w:val="24"/>
        </w:rPr>
      </w:pPr>
      <w:r>
        <w:rPr>
          <w:rFonts w:ascii="Times New Roman" w:hAnsi="Times New Roman" w:cs="Times New Roman"/>
        </w:rPr>
        <w:t> </w:t>
      </w:r>
    </w:p>
    <w:p w:rsidR="003843D7" w:rsidRDefault="003843D7" w:rsidP="003843D7">
      <w:pPr>
        <w:spacing w:after="0" w:line="240" w:lineRule="auto"/>
        <w:rPr>
          <w:rFonts w:ascii="Times New Roman" w:hAnsi="Times New Roman"/>
          <w:b/>
        </w:rPr>
      </w:pPr>
      <w:r>
        <w:rPr>
          <w:rFonts w:ascii="Times New Roman" w:hAnsi="Times New Roman"/>
        </w:rPr>
        <w:t xml:space="preserve">Настоящая рабочая программа по биологии  для 7класса на базовом уровне </w:t>
      </w:r>
      <w:r>
        <w:rPr>
          <w:rFonts w:ascii="Times New Roman" w:hAnsi="Times New Roman"/>
          <w:bCs/>
        </w:rPr>
        <w:t xml:space="preserve">составлена </w:t>
      </w:r>
      <w:r>
        <w:rPr>
          <w:rFonts w:ascii="Times New Roman" w:hAnsi="Times New Roman"/>
        </w:rPr>
        <w:t>на основе:</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Закона Российской Федерации «Об образовании»;</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color w:val="25232A"/>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w:t>
      </w:r>
      <w:r>
        <w:rPr>
          <w:rFonts w:ascii="Times New Roman" w:hAnsi="Times New Roman"/>
        </w:rPr>
        <w:t>;</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Фундаментального ядра содержания  общего образования; </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Приказа Минобрнауки России от 19.12.2012 N 1067от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Программы «биолигия», авторы-составители </w:t>
      </w:r>
      <w:r>
        <w:rPr>
          <w:rFonts w:ascii="Times New Roman" w:hAnsi="Times New Roman" w:cs="Times New Roman"/>
        </w:rPr>
        <w:t xml:space="preserve">Н.И.Сонин, А.А. Плешаков,  </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В соответствии с Учебным планом МБОУ «Кяхтинская СОШ №1» на 2017-2018 учебный год.   </w:t>
      </w:r>
    </w:p>
    <w:p w:rsidR="003843D7" w:rsidRDefault="003843D7" w:rsidP="003843D7">
      <w:pPr>
        <w:tabs>
          <w:tab w:val="left" w:pos="3243"/>
        </w:tabs>
        <w:spacing w:before="240" w:after="0" w:line="240" w:lineRule="auto"/>
        <w:ind w:firstLine="708"/>
        <w:jc w:val="both"/>
        <w:rPr>
          <w:rFonts w:ascii="Times New Roman" w:hAnsi="Times New Roman"/>
        </w:rPr>
      </w:pPr>
      <w:r>
        <w:rPr>
          <w:rFonts w:ascii="Times New Roman" w:hAnsi="Times New Roman"/>
          <w:b/>
        </w:rPr>
        <w:t>Адресат:</w:t>
      </w:r>
      <w:r>
        <w:rPr>
          <w:rFonts w:ascii="Times New Roman" w:hAnsi="Times New Roman"/>
        </w:rPr>
        <w:t xml:space="preserve"> Рабочая программа предназначена для изучения биологии  в 7 классе на базовом уровне. Рабочая программа составлена с учетом индивидуальных особенностей обучающихся 7  класса и специфики классного коллектива. </w:t>
      </w:r>
    </w:p>
    <w:p w:rsidR="003843D7" w:rsidRDefault="003843D7" w:rsidP="003843D7">
      <w:pPr>
        <w:spacing w:before="240" w:after="0" w:line="240" w:lineRule="auto"/>
        <w:ind w:firstLine="709"/>
        <w:jc w:val="both"/>
        <w:rPr>
          <w:rFonts w:ascii="Times New Roman" w:hAnsi="Times New Roman"/>
        </w:rPr>
      </w:pPr>
      <w:r>
        <w:rPr>
          <w:rFonts w:ascii="Times New Roman" w:hAnsi="Times New Roman"/>
          <w:b/>
        </w:rPr>
        <w:t xml:space="preserve">Объем и сроки исполнения. </w:t>
      </w:r>
      <w:r>
        <w:rPr>
          <w:rFonts w:ascii="Times New Roman" w:hAnsi="Times New Roman"/>
        </w:rPr>
        <w:t>Согласно учебному плану школы на изучение биологии в 5 классе отводится 35 часов (1 час в неделю).</w:t>
      </w:r>
    </w:p>
    <w:p w:rsidR="003843D7" w:rsidRDefault="003843D7" w:rsidP="003843D7">
      <w:pPr>
        <w:numPr>
          <w:ilvl w:val="0"/>
          <w:numId w:val="20"/>
        </w:numPr>
        <w:rPr>
          <w:rFonts w:ascii="Times New Roman" w:hAnsi="Times New Roman" w:cs="Times New Roman"/>
        </w:rPr>
      </w:pPr>
      <w:r>
        <w:rPr>
          <w:rFonts w:ascii="Times New Roman" w:hAnsi="Times New Roman" w:cs="Times New Roman"/>
        </w:rPr>
        <w:t>Рабочая программа составлена на основе рабочей государственной программы по биологии для общеобразовательных школ5-9 классы Москва «Дрофа» 2012 г.</w:t>
      </w:r>
    </w:p>
    <w:p w:rsidR="003843D7" w:rsidRDefault="003843D7" w:rsidP="003843D7">
      <w:pPr>
        <w:shd w:val="clear" w:color="auto" w:fill="FFFFFF"/>
        <w:spacing w:line="360" w:lineRule="auto"/>
        <w:ind w:right="41" w:firstLine="709"/>
        <w:jc w:val="both"/>
        <w:rPr>
          <w:rFonts w:ascii="Times New Roman" w:hAnsi="Times New Roman" w:cs="Times New Roman"/>
          <w:color w:val="000000"/>
        </w:rPr>
      </w:pPr>
      <w:r>
        <w:rPr>
          <w:rFonts w:ascii="Times New Roman" w:hAnsi="Times New Roman" w:cs="Times New Roman"/>
          <w:b/>
          <w:bCs/>
        </w:rPr>
        <w:t>Роль и место дисциплины:</w:t>
      </w:r>
      <w:r>
        <w:rPr>
          <w:rFonts w:ascii="Times New Roman" w:hAnsi="Times New Roman" w:cs="Times New Roman"/>
          <w:color w:val="000000"/>
        </w:rPr>
        <w:t xml:space="preserve">Настоящая рабочая программа по биологии разработана как нормативно-правовой документ для организации учебного процесса в 7 классе общеобразовательного учреждения МБОУ СОШ № 1. Содержательный статус программы – базовая. Она определяет минимальный объемсодержания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общеобразовательного учреждения МБОУ СОШ № 1. Рабочая программа по биологии для 7 класса средней школы составлена на основе фундаментального ядра содержания общего образования, на основе рабочей государственной программы побиологии 5-9 классы стандарта второго поколения Москва «Дрофа» 2012 год,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основного общего образования, прописанных в Федеральном государственном образовательном стандарте основного общего образования, а также Концепции духовно нравственного развития и воспитания гражданина России. Курс продолжает изучение естественнонаучных дисциплин, начатое в начальной школе по программе «Планета знаний», одновременно являясь </w:t>
      </w:r>
      <w:r>
        <w:rPr>
          <w:rFonts w:ascii="Times New Roman" w:hAnsi="Times New Roman" w:cs="Times New Roman"/>
          <w:color w:val="000000"/>
        </w:rPr>
        <w:lastRenderedPageBreak/>
        <w:t>пропедевтической основой для изучения 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Учебное содержание курса биологии включает:</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 xml:space="preserve">Биология. Многообразие живых организмов 7 класс Н.И.Сонин, А.А. Плешаков,  35 ч, 1 ч в неделю. </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b/>
          <w:bCs/>
        </w:rPr>
        <w:t xml:space="preserve">Актуальность: </w:t>
      </w:r>
      <w:r>
        <w:rPr>
          <w:rFonts w:ascii="Times New Roman" w:hAnsi="Times New Roman" w:cs="Times New Roman"/>
        </w:rPr>
        <w:t>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 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Курс для учащихся 7 класса реализуют следующие цели:</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систематизация знаний об объектах живой и неживой природы, их взаимосвязях, полученных в процессе изучения предмета Биология . 5-6 классы»;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развитие познавательных интересов, интеллектуальных и творческих способностей учащихся;</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формирование первичных умений, связанных с выполнением практических и лабораторных работ;</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воспитание ответственного и бережного отношения к окружающей природе, </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формирование экологического мышления и основ гигиенических навыков. </w:t>
      </w:r>
      <w:r>
        <w:rPr>
          <w:rFonts w:ascii="Times New Roman" w:hAnsi="Times New Roman" w:cs="Times New Roman"/>
        </w:rPr>
        <w:tab/>
        <w:t>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 В основу данного курса положен системно-деятельностный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В содержание курса включены сведения из географии, химии и экологии. Данный курс имеет линейную структуру. В 5-7 классе происходит становление первичного фундамента биологических знаний. У учащихся формируется понятие «живой организм», которое в последующих классах конкретизируется на примерах живых организмов различных групп.</w:t>
      </w:r>
    </w:p>
    <w:p w:rsidR="003843D7" w:rsidRDefault="003843D7" w:rsidP="003843D7">
      <w:pPr>
        <w:spacing w:after="0" w:line="360" w:lineRule="auto"/>
        <w:ind w:left="720"/>
        <w:rPr>
          <w:rFonts w:ascii="Times New Roman" w:hAnsi="Times New Roman" w:cs="Times New Roman"/>
          <w:b/>
          <w:bCs/>
        </w:rPr>
      </w:pPr>
      <w:r>
        <w:rPr>
          <w:rFonts w:ascii="Times New Roman" w:hAnsi="Times New Roman" w:cs="Times New Roman"/>
          <w:b/>
          <w:bCs/>
        </w:rPr>
        <w:t>Возрастные особенности учащихся:</w:t>
      </w:r>
      <w:r>
        <w:rPr>
          <w:rFonts w:ascii="Times New Roman" w:hAnsi="Times New Roman" w:cs="Times New Roman"/>
          <w:b/>
          <w:bCs/>
        </w:rPr>
        <w:tab/>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lastRenderedPageBreak/>
        <w:t xml:space="preserve">Психофизиологические особенности возраста таковы, что происходит дальнейшее физическое и психофизическое развитие, активное развитие головного мозга, неустойчивость умственной работоспособности, повышенная утомляемость, нервно-психическая ранимость, неспособность к длительному сосредоточению, возбудимость, эмоциональность, развитие словесно- логического мышления, умения рассуждать. Познавательная деятельность по-прежнему является ведущей, начинает зарождаться новый вид учебного мотива (продолжается активно в 6 классе)—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 Родителям и учителям делать акцент на понимании зачем учиться, где могут понадобиться в практической жизне те или иные знания, почему они важны. Формирование мотивов учения осуществляется через внедрение новых предметов, через поиск ответов на вопросы : «Зачем мы изучаем этот предмет? Где нам может понадобиться эти знания?» - ответ: для более высокого статуса среди людей, для карьеры, для самоуважения, для личностного развития — аргумент, на первооначальных стадиях формирования нового мотива, должен быть эмоционально привлекателен для ребенка — надо смотреть на чём можно «сыграть» исходя из конкретных личностных особенностей ребенка. Появляются следующие центральные личностные образования: </w:t>
      </w:r>
      <w:r>
        <w:rPr>
          <w:rFonts w:ascii="Times New Roman" w:hAnsi="Times New Roman" w:cs="Times New Roman"/>
        </w:rPr>
        <w:sym w:font="Symbol" w:char="00F1"/>
      </w:r>
      <w:r>
        <w:rPr>
          <w:rFonts w:ascii="Times New Roman" w:hAnsi="Times New Roman" w:cs="Times New Roman"/>
        </w:rPr>
        <w:t xml:space="preserve"> произвольная саморегуляция поведения и деятельности, </w:t>
      </w:r>
      <w:r>
        <w:rPr>
          <w:rFonts w:ascii="Times New Roman" w:hAnsi="Times New Roman" w:cs="Times New Roman"/>
        </w:rPr>
        <w:sym w:font="Symbol" w:char="00F1"/>
      </w:r>
      <w:r>
        <w:rPr>
          <w:rFonts w:ascii="Times New Roman" w:hAnsi="Times New Roman" w:cs="Times New Roman"/>
        </w:rPr>
        <w:t xml:space="preserve"> появление рефлексии, анализа и умения строить внутренний план действий, </w:t>
      </w:r>
      <w:r>
        <w:rPr>
          <w:rFonts w:ascii="Times New Roman" w:hAnsi="Times New Roman" w:cs="Times New Roman"/>
        </w:rPr>
        <w:sym w:font="Symbol" w:char="00F1"/>
      </w:r>
      <w:r>
        <w:rPr>
          <w:rFonts w:ascii="Times New Roman" w:hAnsi="Times New Roman" w:cs="Times New Roman"/>
        </w:rPr>
        <w:t xml:space="preserve"> пробуждение активного стремления к самостоятельности, «завоевание» независимости, </w:t>
      </w:r>
      <w:r>
        <w:rPr>
          <w:rFonts w:ascii="Times New Roman" w:hAnsi="Times New Roman" w:cs="Times New Roman"/>
        </w:rPr>
        <w:sym w:font="Symbol" w:char="00F1"/>
      </w:r>
      <w:r>
        <w:rPr>
          <w:rFonts w:ascii="Times New Roman" w:hAnsi="Times New Roman" w:cs="Times New Roman"/>
        </w:rPr>
        <w:t xml:space="preserve"> ориентация на группу сверстников. Основные задачи психолого-педагогического развития учащихся в 5-67классе: </w:t>
      </w:r>
      <w:r>
        <w:rPr>
          <w:rFonts w:ascii="Times New Roman" w:hAnsi="Times New Roman" w:cs="Times New Roman"/>
        </w:rPr>
        <w:sym w:font="Symbol" w:char="00F1"/>
      </w:r>
      <w:r>
        <w:rPr>
          <w:rFonts w:ascii="Times New Roman" w:hAnsi="Times New Roman" w:cs="Times New Roman"/>
        </w:rPr>
        <w:t xml:space="preserve"> формирование мотива учения (внешние мотивы — хорошая оценка, поощрение, начинают уступать место внутренним мотивам — а зачем мне лично это понадобиться), </w:t>
      </w:r>
      <w:r>
        <w:rPr>
          <w:rFonts w:ascii="Times New Roman" w:hAnsi="Times New Roman" w:cs="Times New Roman"/>
        </w:rPr>
        <w:sym w:font="Symbol" w:char="00F1"/>
      </w:r>
      <w:r>
        <w:rPr>
          <w:rFonts w:ascii="Times New Roman" w:hAnsi="Times New Roman" w:cs="Times New Roman"/>
        </w:rPr>
        <w:t xml:space="preserve"> развитие устойчивых познавательных потребностей и интересов, </w:t>
      </w:r>
      <w:r>
        <w:rPr>
          <w:rFonts w:ascii="Times New Roman" w:hAnsi="Times New Roman" w:cs="Times New Roman"/>
        </w:rPr>
        <w:sym w:font="Symbol" w:char="00F1"/>
      </w:r>
      <w:r>
        <w:rPr>
          <w:rFonts w:ascii="Times New Roman" w:hAnsi="Times New Roman" w:cs="Times New Roman"/>
        </w:rPr>
        <w:t xml:space="preserve"> развитие продуктивных навыков и приемов учебной деятельности - умение учиться, </w:t>
      </w:r>
      <w:r>
        <w:rPr>
          <w:rFonts w:ascii="Times New Roman" w:hAnsi="Times New Roman" w:cs="Times New Roman"/>
        </w:rPr>
        <w:sym w:font="Symbol" w:char="00F1"/>
      </w:r>
      <w:r>
        <w:rPr>
          <w:rFonts w:ascii="Times New Roman" w:hAnsi="Times New Roman" w:cs="Times New Roman"/>
        </w:rPr>
        <w:t xml:space="preserve"> раскрытие индивидуальных способностей и особенностей, </w:t>
      </w:r>
      <w:r>
        <w:rPr>
          <w:rFonts w:ascii="Times New Roman" w:hAnsi="Times New Roman" w:cs="Times New Roman"/>
        </w:rPr>
        <w:sym w:font="Symbol" w:char="00F1"/>
      </w:r>
      <w:r>
        <w:rPr>
          <w:rFonts w:ascii="Times New Roman" w:hAnsi="Times New Roman" w:cs="Times New Roman"/>
        </w:rPr>
        <w:t xml:space="preserve"> становление адекватной самооценки, развитие критичности к себе и к окружающим людям, </w:t>
      </w:r>
      <w:r>
        <w:rPr>
          <w:rFonts w:ascii="Times New Roman" w:hAnsi="Times New Roman" w:cs="Times New Roman"/>
        </w:rPr>
        <w:sym w:font="Symbol" w:char="00F1"/>
      </w:r>
      <w:r>
        <w:rPr>
          <w:rFonts w:ascii="Times New Roman" w:hAnsi="Times New Roman" w:cs="Times New Roman"/>
        </w:rPr>
        <w:t xml:space="preserve"> усвоение социальныхнорм, нравственное развитие личности, </w:t>
      </w:r>
      <w:r>
        <w:rPr>
          <w:rFonts w:ascii="Times New Roman" w:hAnsi="Times New Roman" w:cs="Times New Roman"/>
        </w:rPr>
        <w:sym w:font="Symbol" w:char="00F1"/>
      </w:r>
      <w:r>
        <w:rPr>
          <w:rFonts w:ascii="Times New Roman" w:hAnsi="Times New Roman" w:cs="Times New Roman"/>
        </w:rPr>
        <w:t xml:space="preserve"> развитие навыков общения со сверстниками, установление прочных дружеских связей, </w:t>
      </w:r>
      <w:r>
        <w:rPr>
          <w:rFonts w:ascii="Times New Roman" w:hAnsi="Times New Roman" w:cs="Times New Roman"/>
        </w:rPr>
        <w:sym w:font="Symbol" w:char="00F1"/>
      </w:r>
      <w:r>
        <w:rPr>
          <w:rFonts w:ascii="Times New Roman" w:hAnsi="Times New Roman" w:cs="Times New Roman"/>
        </w:rPr>
        <w:t xml:space="preserve"> развитие учебной мотивации, формирование учебных интересов; </w:t>
      </w:r>
      <w:r>
        <w:rPr>
          <w:rFonts w:ascii="Times New Roman" w:hAnsi="Times New Roman" w:cs="Times New Roman"/>
        </w:rPr>
        <w:sym w:font="Symbol" w:char="00F1"/>
      </w:r>
      <w:r>
        <w:rPr>
          <w:rFonts w:ascii="Times New Roman" w:hAnsi="Times New Roman" w:cs="Times New Roman"/>
        </w:rPr>
        <w:t xml:space="preserve"> развитие навыков сотрудничества со сверстниками, умение соревноваться с другими, правильно и разносторонне сравнивать свои результаты с успехами других; </w:t>
      </w:r>
      <w:r>
        <w:rPr>
          <w:rFonts w:ascii="Times New Roman" w:hAnsi="Times New Roman" w:cs="Times New Roman"/>
        </w:rPr>
        <w:sym w:font="Symbol" w:char="00F1"/>
      </w:r>
      <w:r>
        <w:rPr>
          <w:rFonts w:ascii="Times New Roman" w:hAnsi="Times New Roman" w:cs="Times New Roman"/>
        </w:rPr>
        <w:t xml:space="preserve"> формирование умения добиваться успеха и правильно относиться к успехам и неудачам, развитие уверенности в себе;</w:t>
      </w:r>
      <w:r>
        <w:rPr>
          <w:rFonts w:ascii="Times New Roman" w:hAnsi="Times New Roman" w:cs="Times New Roman"/>
        </w:rPr>
        <w:sym w:font="Symbol" w:char="00F1"/>
      </w:r>
      <w:r>
        <w:rPr>
          <w:rFonts w:ascii="Times New Roman" w:hAnsi="Times New Roman" w:cs="Times New Roman"/>
        </w:rPr>
        <w:t xml:space="preserve"> формирование представлений о себе. Переход от статуса ученика младшего звена в статус ученика среднего звена, начало активного самопознания, развитие интереса к себе. Надо отметить, что психолого-педагогические задачи, перечисленные выше, входят в сферу компетентности и решаются не только через работу социально-психологической службы, но и через работу педагогов, родителей и самих детей. Следует особо отметить, что в этом возрасте на первое место выходит борьба за самостоятельность в мыслях, поступках, действиях и преобретает для подростков особое значение. Для них начиная с 6 класса особенно важно, чтобы окружающие с уважением относились к ним и выслушивали их точку зрения, поэтому им обычно нравяться разного рода дискуссии, рассуждения, размышления. Самооценка неустойчива, прыгает </w:t>
      </w:r>
      <w:r>
        <w:rPr>
          <w:rFonts w:ascii="Times New Roman" w:hAnsi="Times New Roman" w:cs="Times New Roman"/>
        </w:rPr>
        <w:lastRenderedPageBreak/>
        <w:t>от заниженной к резко завышенной — в этом возрасте, как правило, подростки особенно остро воспринимают деления по разным категориям (хуже-лучше, умнее-глупее, красивее — не красивее и др. недолюбливают разного рода соревновательные конкурсы и т.д), боятся и негативно воспринимают такого рода действия. Это снижает и без того неустойчивую, склонную к занижению самооценку. Соревновательный мотив, который порой так любят взрослые, они воспринимают как попытки их унизить, подчеркнуть слабые места — в этом случае ожидания взрослого могут не оправдаться — вместо ожидаемого позитивного результата — активизируется ребенок, разовьется самолюбие, желание себя отстоять, стать лучше, доказать и т.д — обычно приводит к совершенно противоположному результату — ребёнок может замкнуться в себе, стать пассивным, неуверенным в себе и своих силах. Основной формой проявления самостоятельности становятся различного рода агрессивные действия, которые у взрослых, как правило, вызывают ответную агрессию, что приводит к нарастанию конфликтов между родителями, сверстниками и учителями</w:t>
      </w:r>
    </w:p>
    <w:p w:rsidR="003843D7" w:rsidRDefault="003843D7" w:rsidP="003843D7">
      <w:pPr>
        <w:spacing w:after="0" w:line="360" w:lineRule="auto"/>
        <w:ind w:left="720"/>
        <w:rPr>
          <w:rFonts w:ascii="Times New Roman" w:hAnsi="Times New Roman" w:cs="Times New Roman"/>
          <w:b/>
          <w:bCs/>
        </w:rPr>
      </w:pPr>
      <w:r>
        <w:rPr>
          <w:rFonts w:ascii="Times New Roman" w:hAnsi="Times New Roman" w:cs="Times New Roman"/>
          <w:b/>
          <w:bCs/>
        </w:rPr>
        <w:t>Особенности программного материала:</w:t>
      </w:r>
    </w:p>
    <w:p w:rsidR="003843D7" w:rsidRDefault="003843D7" w:rsidP="003843D7">
      <w:pPr>
        <w:spacing w:after="0" w:line="360" w:lineRule="auto"/>
        <w:rPr>
          <w:rFonts w:ascii="Times New Roman" w:hAnsi="Times New Roman" w:cs="Times New Roman"/>
          <w:b/>
          <w:bCs/>
        </w:rPr>
      </w:pPr>
      <w:r>
        <w:rPr>
          <w:rFonts w:ascii="Times New Roman" w:hAnsi="Times New Roman" w:cs="Times New Roman"/>
          <w:b/>
          <w:bCs/>
        </w:rPr>
        <w:t>Современные требования к организации учебного процесса:</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Рабочаяпрограммаразработанасучетомосновныхнаправлениймодернизацииобщегообразования:</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Нормализация учебной нагрузки учащихся; устранение перегрузок, подрывающих их  физическое и психическое здоровье;</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соответствиесодержанияобразованиявозрастнымзакономерностямразвитияучащихся, их  особенностями возможностям;</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личностная ориентация содержания образования;</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деятельностный характер образования, направленностьсодержанияобразованиянаформированиеобщихучебныхуменийинавыков,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усиление воспитывающего потенциала;</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формированиеключевыхкомпетенций–готовностиучащихсяиспользоватьусвоенныезнания, уменияиспособыдеятельностивреальнойжизнидлярешенияпрактическихзадач;</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обеспечениекомпьютернойграмотностичерезпроведениемультимедийныхуроков, тестирование, самостоятельную работу с ресурсами Интернет.</w:t>
      </w:r>
    </w:p>
    <w:p w:rsidR="003843D7" w:rsidRDefault="003843D7" w:rsidP="003843D7">
      <w:pPr>
        <w:spacing w:after="0" w:line="360" w:lineRule="auto"/>
        <w:ind w:firstLine="709"/>
        <w:rPr>
          <w:rFonts w:ascii="Times New Roman" w:hAnsi="Times New Roman" w:cs="Times New Roman"/>
        </w:rPr>
      </w:pPr>
      <w:r>
        <w:rPr>
          <w:rFonts w:ascii="Times New Roman" w:hAnsi="Times New Roman" w:cs="Times New Roman"/>
          <w:i/>
          <w:iCs/>
        </w:rPr>
        <w:t>Концептуальнойосновой</w:t>
      </w:r>
      <w:r>
        <w:rPr>
          <w:rFonts w:ascii="Times New Roman" w:hAnsi="Times New Roman" w:cs="Times New Roman"/>
        </w:rPr>
        <w:t>разделабиологии5классаявляютсяидеиинтеграцииучебныхпредметов; преемственности начального и основного общего образования; гуманизации образования; соответствиясодержанияобразованиявозрастнымзакономерностямразвитияучащихся; личностной ориентации содержания образования; деятельностногохарактераобразованияинаправленностисодержаниянаформированиеобщихучебныхумений, обобщенных способов учебной, познавательной, практической, творческой деятельности; формирования у учащихся готовности использовать усвоенные знания, уменияиспособыдеятельностивреальнойжизнидлярешенияпрактическихзадач (ключевых компетенций). Эти идеи явились базовыми при определении структуры, целей и задач предлагаемого курса.</w:t>
      </w:r>
    </w:p>
    <w:p w:rsidR="003843D7" w:rsidRDefault="003843D7" w:rsidP="003843D7">
      <w:pPr>
        <w:spacing w:line="360" w:lineRule="auto"/>
        <w:ind w:firstLine="709"/>
        <w:jc w:val="both"/>
        <w:rPr>
          <w:rFonts w:ascii="Times New Roman" w:hAnsi="Times New Roman" w:cs="Times New Roman"/>
        </w:rPr>
      </w:pPr>
      <w:r>
        <w:rPr>
          <w:rFonts w:ascii="Times New Roman" w:hAnsi="Times New Roman" w:cs="Times New Roman"/>
        </w:rPr>
        <w:lastRenderedPageBreak/>
        <w:t>Результаты изучения предмета в основной школе разделены на предметные, метапредметные и личностные и указаны в конце тем, разделов и курсов соответственно.</w:t>
      </w:r>
    </w:p>
    <w:p w:rsidR="003843D7" w:rsidRDefault="003843D7" w:rsidP="003843D7">
      <w:pPr>
        <w:spacing w:line="360" w:lineRule="auto"/>
        <w:ind w:firstLine="709"/>
        <w:jc w:val="both"/>
        <w:rPr>
          <w:rFonts w:ascii="Times New Roman" w:hAnsi="Times New Roman" w:cs="Times New Roman"/>
        </w:rPr>
      </w:pPr>
      <w:r>
        <w:rPr>
          <w:rFonts w:ascii="Times New Roman" w:hAnsi="Times New Roman" w:cs="Times New Roman"/>
        </w:rPr>
        <w:t>Региональный компонент включен в основном в уроки по изучению флоры и фауны местного региона. При изучении Красной Книги Бурятии.</w:t>
      </w:r>
    </w:p>
    <w:p w:rsidR="003843D7" w:rsidRDefault="003843D7" w:rsidP="003843D7">
      <w:pPr>
        <w:ind w:left="720"/>
        <w:rPr>
          <w:rFonts w:ascii="Times New Roman" w:hAnsi="Times New Roman" w:cs="Times New Roman"/>
          <w:b/>
          <w:bCs/>
        </w:rPr>
      </w:pPr>
      <w:r>
        <w:rPr>
          <w:rFonts w:ascii="Times New Roman" w:hAnsi="Times New Roman" w:cs="Times New Roman"/>
          <w:b/>
          <w:bCs/>
        </w:rPr>
        <w:t>Характеристика УМК:</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Основу познавательных ценностей составляют научные знаний и научные методы познания. Познавательные ценностные ориентиры, формируемые в процессе изучения биологии, проявляются в признании: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ценности научного знания, его практической значимости, достоверности;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ценности биологических методов исследования живой и неживой природы;</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понимание сложности и противоречивости самого процесса познания;</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уважительное отношение к созидательной, творческой деятельности;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понимание необходимости здорового образа жизни;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осознание необходимости соблюдать гигиенические правила и нормы;</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сознательный выбор будущей профессиональной деятельности.</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Курс биологии обладает возможностями для формирования коммуникативных ценностей, основу которых составляют процесс общения и грамотная речь. Коммуникативные ценностные ориентации курса способствуют:</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правильному использованию биологической терминологии и символики;</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развитию потребности вести диалог, выслушивать мнение оппонента, участвовать в дискуссии;</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развитию способности открыто выражать и аргументированно отстаивать свою точку зрения.</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Курс биологии в наибольшей мере, по сравнению с другими школьным курсами, направлен на формирование нравственных ценностей-ценности жизни во всех ее проявлениях, включая понимание самоценности, уникальности и неповторимости всех живых объектов, в том числе и человека.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3843D7" w:rsidRDefault="003843D7" w:rsidP="003843D7">
      <w:pPr>
        <w:shd w:val="clear" w:color="auto" w:fill="FFFFFF"/>
        <w:spacing w:line="360" w:lineRule="auto"/>
        <w:ind w:right="41" w:firstLine="709"/>
        <w:jc w:val="both"/>
        <w:rPr>
          <w:rFonts w:ascii="Times New Roman" w:hAnsi="Times New Roman" w:cs="Times New Roman"/>
          <w:color w:val="000000"/>
        </w:rPr>
      </w:pPr>
      <w:r>
        <w:rPr>
          <w:rFonts w:ascii="Times New Roman" w:hAnsi="Times New Roman" w:cs="Times New Roman"/>
          <w:color w:val="000000"/>
        </w:rPr>
        <w:t xml:space="preserve">Курс продолжает изучение естественнонаучных дисциплин, начатое в начальной школе по программе «Планета знаний», одновременно являясь пропедевтической основой для изучения </w:t>
      </w:r>
      <w:r>
        <w:rPr>
          <w:rFonts w:ascii="Times New Roman" w:hAnsi="Times New Roman" w:cs="Times New Roman"/>
          <w:color w:val="000000"/>
        </w:rPr>
        <w:lastRenderedPageBreak/>
        <w:t>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Учебное содержание курса биологии включает:Биология. Многообразие живых организмов Бактерии, Грибы, растения 7 класс Н.И.Сонин, А.А. Плешаков,  35 ч, 1 ч в неделю</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Рабочая программа ориентирована на использование учебника:</w:t>
      </w:r>
    </w:p>
    <w:p w:rsidR="003843D7" w:rsidRDefault="003843D7" w:rsidP="003843D7">
      <w:pPr>
        <w:ind w:left="720"/>
        <w:rPr>
          <w:rFonts w:ascii="Times New Roman" w:hAnsi="Times New Roman" w:cs="Times New Roman"/>
        </w:rPr>
      </w:pPr>
      <w:r>
        <w:rPr>
          <w:rFonts w:ascii="Times New Roman" w:hAnsi="Times New Roman" w:cs="Times New Roman"/>
        </w:rPr>
        <w:t>Н.И.Сонин, А.А. Плешаков«Многообразие живых организмов Бактерии, Грибы, растения» 7: - М.: Дрофа, 2012.; Н.И.Сонин. Рабочая тетрадь по биологии. 7класс. Биология. Человек». - М.: Дрофа, 2012Электронное приложениеwww,drofa.ru</w:t>
      </w:r>
    </w:p>
    <w:p w:rsidR="003843D7" w:rsidRDefault="003843D7" w:rsidP="003843D7">
      <w:pPr>
        <w:rPr>
          <w:rFonts w:ascii="Times New Roman" w:hAnsi="Times New Roman" w:cs="Times New Roman"/>
          <w:bCs/>
        </w:rPr>
      </w:pPr>
      <w:r>
        <w:rPr>
          <w:rFonts w:ascii="Times New Roman" w:hAnsi="Times New Roman" w:cs="Times New Roman"/>
          <w:b/>
          <w:bCs/>
        </w:rPr>
        <w:t xml:space="preserve">Цель рабочей программы: </w:t>
      </w:r>
      <w:r>
        <w:rPr>
          <w:rFonts w:ascii="Times New Roman" w:hAnsi="Times New Roman" w:cs="Times New Roman"/>
          <w:bCs/>
        </w:rPr>
        <w:t>практическая реализация основной образовательной программы.</w:t>
      </w:r>
    </w:p>
    <w:p w:rsidR="003843D7" w:rsidRDefault="003843D7" w:rsidP="003843D7">
      <w:pPr>
        <w:ind w:left="720"/>
        <w:rPr>
          <w:rFonts w:ascii="Times New Roman" w:hAnsi="Times New Roman" w:cs="Times New Roman"/>
          <w:bCs/>
        </w:rPr>
      </w:pPr>
      <w:r>
        <w:rPr>
          <w:rFonts w:ascii="Times New Roman" w:hAnsi="Times New Roman" w:cs="Times New Roman"/>
          <w:bCs/>
        </w:rPr>
        <w:t>В соответствии с ФГОС и Примерной программой содержание разработанного курса направлено на реализацию следующих целей изучения биологии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Цели </w:t>
      </w:r>
      <w:r>
        <w:rPr>
          <w:rFonts w:ascii="Times New Roman" w:hAnsi="Times New Roman" w:cs="Times New Roman"/>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 Глобальными целями биологического образования являются:</w:t>
      </w:r>
    </w:p>
    <w:p w:rsidR="003843D7" w:rsidRDefault="003843D7" w:rsidP="003843D7">
      <w:pPr>
        <w:numPr>
          <w:ilvl w:val="0"/>
          <w:numId w:val="23"/>
        </w:numPr>
        <w:spacing w:line="360" w:lineRule="auto"/>
        <w:jc w:val="both"/>
        <w:rPr>
          <w:rFonts w:ascii="Times New Roman" w:hAnsi="Times New Roman" w:cs="Times New Roman"/>
        </w:rPr>
      </w:pPr>
      <w:r>
        <w:rPr>
          <w:rFonts w:ascii="Times New Roman" w:hAnsi="Times New Roman" w:cs="Times New Roman"/>
          <w:b/>
          <w:bCs/>
        </w:rPr>
        <w:t>социализация</w:t>
      </w:r>
      <w:r>
        <w:rPr>
          <w:rFonts w:ascii="Times New Roman" w:hAnsi="Times New Roman" w:cs="Times New Roman"/>
        </w:rPr>
        <w:t xml:space="preserve"> обучаемых как вхождение в мир культуры и социальных отношений, обеспечивающее включение учащихся в ту или иную группу или общность- носителя ее норм, ценностей, ориентаций, осваиваемых в процессе знакомства с миром живой природы;</w:t>
      </w:r>
    </w:p>
    <w:p w:rsidR="003843D7" w:rsidRDefault="003843D7" w:rsidP="003843D7">
      <w:pPr>
        <w:numPr>
          <w:ilvl w:val="0"/>
          <w:numId w:val="23"/>
        </w:numPr>
        <w:spacing w:line="360" w:lineRule="auto"/>
        <w:jc w:val="both"/>
        <w:rPr>
          <w:rFonts w:ascii="Times New Roman" w:hAnsi="Times New Roman" w:cs="Times New Roman"/>
        </w:rPr>
      </w:pPr>
      <w:r>
        <w:rPr>
          <w:rFonts w:ascii="Times New Roman" w:hAnsi="Times New Roman" w:cs="Times New Roman"/>
          <w:b/>
          <w:bCs/>
        </w:rPr>
        <w:t>приобщение</w:t>
      </w:r>
      <w:r>
        <w:rPr>
          <w:rFonts w:ascii="Times New Roman" w:hAnsi="Times New Roman" w:cs="Times New Roman"/>
        </w:rPr>
        <w:t xml:space="preserve"> к познавательной культуре как системе познавательных (научных) ценностей, накопленных обществом в сфере биологической науки.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Помимо этого, биологическое образование призвано обеспечить:</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ориентаци</w:t>
      </w:r>
      <w:r>
        <w:rPr>
          <w:rFonts w:ascii="Times New Roman" w:hAnsi="Times New Roman" w:cs="Times New Roman"/>
        </w:rPr>
        <w:t>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развитие</w:t>
      </w:r>
      <w:r>
        <w:rPr>
          <w:rFonts w:ascii="Times New Roman" w:hAnsi="Times New Roman" w:cs="Times New Roman"/>
        </w:rPr>
        <w:t xml:space="preserve">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овладение</w:t>
      </w:r>
      <w:r>
        <w:rPr>
          <w:rFonts w:ascii="Times New Roman" w:hAnsi="Times New Roman" w:cs="Times New Roman"/>
        </w:rPr>
        <w:t xml:space="preserve"> ключевыми компетентностями: учебно-познавательными, информационными, ценностно- смысловыми, коммуникативными.</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lastRenderedPageBreak/>
        <w:t xml:space="preserve">формирование </w:t>
      </w:r>
      <w:r>
        <w:rPr>
          <w:rFonts w:ascii="Times New Roman" w:hAnsi="Times New Roman" w:cs="Times New Roman"/>
        </w:rPr>
        <w:t>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3843D7" w:rsidRDefault="003843D7" w:rsidP="003843D7">
      <w:pPr>
        <w:spacing w:line="360" w:lineRule="auto"/>
        <w:jc w:val="center"/>
        <w:rPr>
          <w:rFonts w:ascii="Times New Roman" w:hAnsi="Times New Roman" w:cs="Times New Roman"/>
          <w:b/>
          <w:bCs/>
        </w:rPr>
      </w:pPr>
      <w:r>
        <w:rPr>
          <w:rFonts w:ascii="Times New Roman" w:hAnsi="Times New Roman" w:cs="Times New Roman"/>
          <w:b/>
          <w:bCs/>
        </w:rPr>
        <w:t>Личностные, метапредметные, и предметные результаты</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личностные</w:t>
      </w:r>
      <w:r>
        <w:rPr>
          <w:rFonts w:ascii="Times New Roman" w:hAnsi="Times New Roman" w:cs="Times New Roman"/>
        </w:rPr>
        <w:t>:</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знание основных принципов и правил отношения к живой природе, основ здорового образа жизни;</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реализация установок здорового образа жизни;</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сформированности познавательных интересов и мотивов, направленных на изучение живой природы; анализировать, сравнивать, делать выводы и др.; эстетического отношения к живым объектам.</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Метапредметными результатами </w:t>
      </w:r>
      <w:r>
        <w:rPr>
          <w:rFonts w:ascii="Times New Roman" w:hAnsi="Times New Roman" w:cs="Times New Roman"/>
        </w:rPr>
        <w:t>освоения учениками 7 класса программы по биологии являются:</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овладение составляющими исследовательской и проектной деятельности, включая умения видеть проблему, ставить вопросы, давать определения, понятия, наблюдать, проводить эксперименты, делать выводы.</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умение работать с разными источниками биологической информации(в тексте учебника, биологический словарях и справочниках), анализировать и оценивать информацию.</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способность выбирать целевые и смысловые установки в своих действиях и поступках по отношению к живой природе, здоровью.</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умение использовать речевые средства для дискуссии, сравнивать разные точки зрения, отстаивать свою позицию.</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Предметными результатами </w:t>
      </w:r>
      <w:r>
        <w:rPr>
          <w:rFonts w:ascii="Times New Roman" w:hAnsi="Times New Roman" w:cs="Times New Roman"/>
        </w:rPr>
        <w:t>освоения учениками 7 класса программы по биологии являются:</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1. В познавательной (интеллектуальной) сфере:</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приведение доказательств взаимосвязи человека и окружающей среды; необходимости защиты окружающей среды;</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lastRenderedPageBreak/>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сравнение биологических объектов и процессов, умение делать выводы на основе сравнения;</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выявление взаимосвязей между особенностями строения клеток, тканей, органов, системой органов и их функциями;</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2. В ценностно-ориентационной сфере:</w:t>
      </w:r>
    </w:p>
    <w:p w:rsidR="003843D7" w:rsidRDefault="003843D7" w:rsidP="003843D7">
      <w:pPr>
        <w:numPr>
          <w:ilvl w:val="0"/>
          <w:numId w:val="28"/>
        </w:numPr>
        <w:spacing w:line="360" w:lineRule="auto"/>
        <w:jc w:val="both"/>
        <w:rPr>
          <w:rFonts w:ascii="Times New Roman" w:hAnsi="Times New Roman" w:cs="Times New Roman"/>
        </w:rPr>
      </w:pPr>
      <w:r>
        <w:rPr>
          <w:rFonts w:ascii="Times New Roman" w:hAnsi="Times New Roman" w:cs="Times New Roman"/>
        </w:rPr>
        <w:t>знание основных правил поведения в природе и основ здорового образа жизни.</w:t>
      </w:r>
    </w:p>
    <w:p w:rsidR="003843D7" w:rsidRDefault="003843D7" w:rsidP="003843D7">
      <w:pPr>
        <w:numPr>
          <w:ilvl w:val="4"/>
          <w:numId w:val="29"/>
        </w:numPr>
        <w:tabs>
          <w:tab w:val="num" w:pos="426"/>
        </w:tabs>
        <w:spacing w:line="360" w:lineRule="auto"/>
        <w:ind w:left="0" w:firstLine="0"/>
        <w:jc w:val="both"/>
        <w:rPr>
          <w:rFonts w:ascii="Times New Roman" w:hAnsi="Times New Roman" w:cs="Times New Roman"/>
          <w:u w:val="single"/>
        </w:rPr>
      </w:pPr>
      <w:r>
        <w:rPr>
          <w:rFonts w:ascii="Times New Roman" w:hAnsi="Times New Roman" w:cs="Times New Roman"/>
          <w:u w:val="single"/>
        </w:rPr>
        <w:t>В сфере трудовой деятельности:</w:t>
      </w:r>
    </w:p>
    <w:p w:rsidR="003843D7" w:rsidRDefault="003843D7" w:rsidP="003843D7">
      <w:pPr>
        <w:numPr>
          <w:ilvl w:val="0"/>
          <w:numId w:val="28"/>
        </w:numPr>
        <w:spacing w:line="360" w:lineRule="auto"/>
        <w:jc w:val="both"/>
        <w:rPr>
          <w:rFonts w:ascii="Times New Roman" w:hAnsi="Times New Roman" w:cs="Times New Roman"/>
          <w:u w:val="single"/>
        </w:rPr>
      </w:pPr>
      <w:r>
        <w:rPr>
          <w:rFonts w:ascii="Times New Roman" w:hAnsi="Times New Roman" w:cs="Times New Roman"/>
        </w:rPr>
        <w:t>знание и соблюдение правил работы в кабинете биологии;</w:t>
      </w:r>
    </w:p>
    <w:p w:rsidR="003843D7" w:rsidRDefault="003843D7" w:rsidP="003843D7">
      <w:pPr>
        <w:numPr>
          <w:ilvl w:val="0"/>
          <w:numId w:val="28"/>
        </w:numPr>
        <w:tabs>
          <w:tab w:val="num" w:pos="142"/>
        </w:tabs>
        <w:spacing w:line="360" w:lineRule="auto"/>
        <w:ind w:left="0" w:firstLine="426"/>
        <w:jc w:val="both"/>
        <w:rPr>
          <w:rFonts w:ascii="Times New Roman" w:hAnsi="Times New Roman" w:cs="Times New Roman"/>
          <w:u w:val="single"/>
        </w:rPr>
      </w:pPr>
      <w:r>
        <w:rPr>
          <w:rFonts w:ascii="Times New Roman" w:hAnsi="Times New Roman" w:cs="Times New Roman"/>
        </w:rPr>
        <w:t>соблюдение правил работы с биологическими приборами и инструментами (препаровальные иглы, скальпели, лупы, микроскопы).</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4.В сфере физической деятельности:</w:t>
      </w:r>
    </w:p>
    <w:p w:rsidR="003843D7" w:rsidRDefault="003843D7" w:rsidP="003843D7">
      <w:pPr>
        <w:numPr>
          <w:ilvl w:val="0"/>
          <w:numId w:val="30"/>
        </w:numPr>
        <w:spacing w:line="360" w:lineRule="auto"/>
        <w:jc w:val="both"/>
        <w:rPr>
          <w:rFonts w:ascii="Times New Roman" w:hAnsi="Times New Roman" w:cs="Times New Roman"/>
        </w:rPr>
      </w:pPr>
      <w:r>
        <w:rPr>
          <w:rFonts w:ascii="Times New Roman" w:hAnsi="Times New Roman" w:cs="Times New Roman"/>
        </w:rPr>
        <w:t>освоение приёмов выращивания и размножения культурных растений, ухода за ними.</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5. В эстетической сфере:</w:t>
      </w:r>
    </w:p>
    <w:p w:rsidR="003843D7" w:rsidRDefault="003843D7" w:rsidP="003843D7">
      <w:pPr>
        <w:numPr>
          <w:ilvl w:val="0"/>
          <w:numId w:val="30"/>
        </w:numPr>
        <w:spacing w:after="0" w:line="360" w:lineRule="auto"/>
        <w:jc w:val="both"/>
        <w:rPr>
          <w:rFonts w:ascii="Times New Roman" w:hAnsi="Times New Roman" w:cs="Times New Roman"/>
        </w:rPr>
      </w:pPr>
      <w:r>
        <w:rPr>
          <w:rFonts w:ascii="Times New Roman" w:hAnsi="Times New Roman" w:cs="Times New Roman"/>
        </w:rPr>
        <w:t>выявление эстетических достоинств объектов живой природы.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Рабочая программа по биологии в 5 классе состоит из четырех разделов: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Живой организм: строение и изучение</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Многообразие живых организмов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Среда обитания живых организмов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Человек на Земле</w:t>
      </w:r>
    </w:p>
    <w:p w:rsidR="003843D7" w:rsidRDefault="003843D7" w:rsidP="003843D7">
      <w:pPr>
        <w:spacing w:after="0" w:line="360" w:lineRule="auto"/>
        <w:jc w:val="both"/>
        <w:rPr>
          <w:rFonts w:ascii="Times New Roman" w:hAnsi="Times New Roman" w:cs="Times New Roman"/>
          <w:color w:val="000000"/>
        </w:rPr>
      </w:pPr>
      <w:r>
        <w:rPr>
          <w:rFonts w:ascii="Times New Roman" w:hAnsi="Times New Roman" w:cs="Times New Roman"/>
          <w:b/>
          <w:bCs/>
        </w:rPr>
        <w:tab/>
      </w:r>
      <w:r>
        <w:rPr>
          <w:rFonts w:ascii="Times New Roman" w:hAnsi="Times New Roman" w:cs="Times New Roman"/>
        </w:rPr>
        <w:t>Для контроля и оценивания знаний учащихся по биологии в 5 классе проводится вводная, промежуточная, итоговая диагностика</w:t>
      </w:r>
      <w:r>
        <w:rPr>
          <w:rFonts w:ascii="Times New Roman" w:hAnsi="Times New Roman" w:cs="Times New Roman"/>
          <w:color w:val="000000"/>
        </w:rPr>
        <w:t>. По разделам проводится разноуровневое тестирование.</w:t>
      </w:r>
    </w:p>
    <w:p w:rsidR="003843D7" w:rsidRDefault="003843D7" w:rsidP="003843D7">
      <w:pPr>
        <w:spacing w:line="240" w:lineRule="auto"/>
        <w:ind w:firstLine="720"/>
        <w:jc w:val="center"/>
        <w:rPr>
          <w:rFonts w:ascii="Times New Roman" w:hAnsi="Times New Roman"/>
          <w:b/>
          <w:bCs/>
          <w:iCs/>
          <w:sz w:val="24"/>
          <w:szCs w:val="24"/>
        </w:rPr>
      </w:pPr>
    </w:p>
    <w:p w:rsidR="003843D7" w:rsidRDefault="003843D7" w:rsidP="003843D7">
      <w:pPr>
        <w:spacing w:line="240" w:lineRule="auto"/>
        <w:ind w:firstLine="720"/>
        <w:jc w:val="center"/>
        <w:rPr>
          <w:rFonts w:ascii="Times New Roman" w:hAnsi="Times New Roman"/>
          <w:b/>
          <w:bCs/>
          <w:iCs/>
          <w:sz w:val="24"/>
          <w:szCs w:val="24"/>
        </w:rPr>
      </w:pPr>
      <w:r>
        <w:rPr>
          <w:rFonts w:ascii="Times New Roman" w:hAnsi="Times New Roman"/>
          <w:b/>
          <w:bCs/>
          <w:iCs/>
          <w:sz w:val="24"/>
          <w:szCs w:val="24"/>
        </w:rPr>
        <w:t>Требования к уровню подготовки учащихся 7 класса</w:t>
      </w:r>
    </w:p>
    <w:p w:rsidR="003843D7" w:rsidRDefault="003843D7" w:rsidP="003843D7">
      <w:pPr>
        <w:spacing w:before="240" w:line="240" w:lineRule="auto"/>
        <w:ind w:firstLine="720"/>
        <w:jc w:val="both"/>
        <w:rPr>
          <w:rFonts w:ascii="Times New Roman" w:hAnsi="Times New Roman"/>
          <w:b/>
          <w:bCs/>
          <w:i/>
          <w:iCs/>
          <w:sz w:val="24"/>
          <w:szCs w:val="24"/>
        </w:rPr>
      </w:pPr>
      <w:r>
        <w:rPr>
          <w:rFonts w:ascii="Times New Roman" w:hAnsi="Times New Roman"/>
          <w:b/>
          <w:bCs/>
          <w:i/>
          <w:iCs/>
          <w:sz w:val="24"/>
          <w:szCs w:val="24"/>
        </w:rPr>
        <w:t>В результате изучения биологии ученик должен</w:t>
      </w:r>
    </w:p>
    <w:p w:rsidR="003843D7" w:rsidRDefault="003843D7" w:rsidP="003843D7">
      <w:pPr>
        <w:spacing w:before="240" w:line="240" w:lineRule="auto"/>
        <w:ind w:firstLine="720"/>
        <w:jc w:val="both"/>
        <w:rPr>
          <w:rFonts w:ascii="Times New Roman" w:hAnsi="Times New Roman"/>
          <w:b/>
          <w:sz w:val="24"/>
          <w:szCs w:val="24"/>
        </w:rPr>
      </w:pPr>
      <w:r>
        <w:rPr>
          <w:rFonts w:ascii="Times New Roman" w:hAnsi="Times New Roman"/>
          <w:b/>
          <w:sz w:val="24"/>
          <w:szCs w:val="24"/>
        </w:rPr>
        <w:t>знать/понимать</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признаки биологических объектов</w:t>
      </w:r>
      <w:r>
        <w:rPr>
          <w:rFonts w:ascii="Times New Roman" w:hAnsi="Times New Roman"/>
          <w:sz w:val="24"/>
          <w:szCs w:val="24"/>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lastRenderedPageBreak/>
        <w:t>- сущность биологических процессов</w:t>
      </w:r>
      <w:r>
        <w:rPr>
          <w:rFonts w:ascii="Times New Roman" w:hAnsi="Times New Roman"/>
          <w:sz w:val="24"/>
          <w:szCs w:val="24"/>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sz w:val="24"/>
          <w:szCs w:val="24"/>
        </w:rPr>
        <w:t>особенности  организма человека, его строения, жизнедеятельности, высшей нервной деятельности и поведения</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sz w:val="24"/>
          <w:szCs w:val="24"/>
        </w:rPr>
        <w:t>уметь</w:t>
      </w:r>
      <w:r>
        <w:rPr>
          <w:rFonts w:ascii="Times New Roman" w:hAnsi="Times New Roman"/>
          <w:b/>
          <w:bCs/>
          <w:i/>
          <w:sz w:val="24"/>
          <w:szCs w:val="24"/>
        </w:rPr>
        <w:t xml:space="preserve">объяснять: </w:t>
      </w:r>
      <w:r>
        <w:rPr>
          <w:rFonts w:ascii="Times New Roman" w:hAnsi="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3843D7" w:rsidRDefault="003843D7" w:rsidP="003843D7">
      <w:pPr>
        <w:spacing w:before="120" w:line="240" w:lineRule="auto"/>
        <w:ind w:firstLine="720"/>
        <w:jc w:val="both"/>
        <w:rPr>
          <w:rFonts w:ascii="Times New Roman" w:hAnsi="Times New Roman"/>
          <w:sz w:val="24"/>
          <w:szCs w:val="24"/>
        </w:rPr>
      </w:pPr>
      <w:r>
        <w:rPr>
          <w:rFonts w:ascii="Times New Roman" w:hAnsi="Times New Roman"/>
          <w:b/>
          <w:bCs/>
          <w:i/>
          <w:sz w:val="24"/>
          <w:szCs w:val="24"/>
        </w:rPr>
        <w:t xml:space="preserve">- изучать  биологические объекты и процессы: </w:t>
      </w:r>
      <w:r>
        <w:rPr>
          <w:rFonts w:ascii="Times New Roman" w:hAnsi="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распознавать и описывать:</w:t>
      </w:r>
      <w:r>
        <w:rPr>
          <w:rFonts w:ascii="Times New Roman" w:hAnsi="Times New Roman"/>
          <w:sz w:val="24"/>
          <w:szCs w:val="24"/>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выявлять</w:t>
      </w:r>
      <w:r>
        <w:rPr>
          <w:rFonts w:ascii="Times New Roman" w:hAnsi="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сравнивать</w:t>
      </w:r>
      <w:r>
        <w:rPr>
          <w:rFonts w:ascii="Times New Roman" w:hAnsi="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определять</w:t>
      </w:r>
      <w:r>
        <w:rPr>
          <w:rFonts w:ascii="Times New Roman" w:hAnsi="Times New Roman"/>
          <w:sz w:val="24"/>
          <w:szCs w:val="24"/>
        </w:rPr>
        <w:t xml:space="preserve"> принадлежность биологических объектов к определенной систематической группе (классификация);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анализировать и оценивать</w:t>
      </w:r>
      <w:r>
        <w:rPr>
          <w:rFonts w:ascii="Times New Roman" w:hAnsi="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проводить самостоятельный поиск биологической информации:</w:t>
      </w:r>
      <w:r>
        <w:rPr>
          <w:rFonts w:ascii="Times New Roman" w:hAnsi="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3843D7" w:rsidRDefault="003843D7" w:rsidP="003843D7">
      <w:pPr>
        <w:spacing w:before="240" w:line="240" w:lineRule="auto"/>
        <w:ind w:firstLine="720"/>
        <w:jc w:val="both"/>
        <w:rPr>
          <w:rFonts w:ascii="Times New Roman" w:hAnsi="Times New Roman"/>
          <w:bCs/>
          <w:sz w:val="24"/>
          <w:szCs w:val="24"/>
        </w:rPr>
      </w:pPr>
      <w:r>
        <w:rPr>
          <w:rFonts w:ascii="Times New Roman" w:hAnsi="Times New Roman"/>
          <w:b/>
          <w:bCs/>
          <w:sz w:val="24"/>
          <w:szCs w:val="24"/>
        </w:rPr>
        <w:t xml:space="preserve">использовать приобретенные знания и умения в практической деятельности и повседневной жизни </w:t>
      </w:r>
      <w:r>
        <w:rPr>
          <w:rFonts w:ascii="Times New Roman" w:hAnsi="Times New Roman"/>
          <w:bCs/>
          <w:sz w:val="24"/>
          <w:szCs w:val="24"/>
        </w:rPr>
        <w:t>для: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lastRenderedPageBreak/>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рациональной организации труда и отдыха, соблюдения правил поведения в окружающей среде;</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выращивания и размножения культурных растений и домашних животных, ухода за ними;</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проведения наблюдений за состоянием собственного организма.</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p>
    <w:p w:rsidR="003843D7" w:rsidRDefault="003843D7" w:rsidP="003843D7">
      <w:pPr>
        <w:spacing w:after="0" w:line="360" w:lineRule="auto"/>
        <w:jc w:val="both"/>
        <w:rPr>
          <w:rFonts w:ascii="Times New Roman" w:hAnsi="Times New Roman" w:cs="Times New Roman"/>
          <w:color w:val="000000"/>
        </w:rPr>
      </w:pPr>
    </w:p>
    <w:p w:rsidR="003843D7" w:rsidRDefault="003843D7" w:rsidP="003843D7">
      <w:pPr>
        <w:spacing w:before="100" w:beforeAutospacing="1" w:line="360" w:lineRule="auto"/>
        <w:contextualSpacing/>
        <w:rPr>
          <w:rFonts w:ascii="Times New Roman" w:hAnsi="Times New Roman"/>
          <w:b/>
          <w:sz w:val="24"/>
          <w:szCs w:val="24"/>
        </w:rPr>
      </w:pPr>
      <w:r>
        <w:rPr>
          <w:rFonts w:ascii="Times New Roman" w:hAnsi="Times New Roman"/>
          <w:b/>
          <w:sz w:val="24"/>
          <w:szCs w:val="24"/>
          <w:lang w:val="en-US"/>
        </w:rPr>
        <w:t>V</w:t>
      </w:r>
      <w:r w:rsidRPr="003843D7">
        <w:rPr>
          <w:rFonts w:ascii="Times New Roman" w:hAnsi="Times New Roman"/>
          <w:b/>
          <w:sz w:val="24"/>
          <w:szCs w:val="24"/>
        </w:rPr>
        <w:t xml:space="preserve"> </w:t>
      </w:r>
      <w:r>
        <w:rPr>
          <w:rFonts w:ascii="Times New Roman" w:hAnsi="Times New Roman"/>
          <w:b/>
          <w:sz w:val="24"/>
          <w:szCs w:val="24"/>
        </w:rPr>
        <w:t>Критерии и нормы оценки знаний и умений обучающихся по биологии.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Общедидактические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понимания, глубины усвоения обучающимися всего объёма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«4»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всего изученного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«3»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работать на уровне воспроизведения, затруднения при ответах на видоизменённые вопросы.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«2»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1.  Знания и усвоения материала на уровне ниже минимальных требований программы; наличия отдельных представлений об изученном материале.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Отсутствия умения работать на уровне воспроизведения, затруднения при ответах на стандартные вопросы.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Критерии и нормы оценки знаний и умений обучающихся за устный ответ.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w:t>
      </w:r>
      <w:r>
        <w:rPr>
          <w:rFonts w:ascii="Times New Roman" w:hAnsi="Times New Roman"/>
          <w:sz w:val="24"/>
          <w:szCs w:val="24"/>
        </w:rPr>
        <w:lastRenderedPageBreak/>
        <w:t>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2.Умеет самостоятельно выделять главные положения в изученном материале; на основании фактов и примеров обобщать, делать выводы. Устанав-ливатьвнутрипредметные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"3"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Усваивает основное содержание учебного материала, но имеет пробелы, не препятствующие дальнейшему усвоению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Имеет слабо сформированные и неполные знания, не умеет применять их при решении конкретных вопросов, задач, заданий по образцу.</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При ответе на один вопрос допускает более двух грубых ошибок, которые не может исправить даже при помощи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Примечание. При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 xml:space="preserve"> Критерии и нормы оценки знаний и умений обучающихся за самостоятельные письменные и контрольные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работу без ошибок и /или/ допускает не более одного недочёта.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Соблюдает культуру письменной речи; правила оформления письменных работ.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письменную работу полностью, но допускает в ней не более одной негрубой ошибки и одного недочёта и /или/ не более двух недочётов.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Соблюдает культуру письменной речи, правила оформления письменных работ, но -допускает небольшие помарки при ведении записей.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«3»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 выполняет не менее половины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3.      Допускает незначительное несоблюдение основных норм культуры письменной речи, правил оформления письменных работ.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 выполняет менее половины письменной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Допускает число ошибок и недочётов, превосходящее норму, при которой может быть выставлена оценка "3".</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Допускает значительное несоблюдение основных норм культуры письменной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Примечание.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Критерии и нормы оценки знаний и умений обучающихся за практические и лабораторные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При оформлении работ допускает неточности в описании хода действий; делает неполные выводы при обобщении.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Оценка   «3» ставится, если ученик: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«1» ставится в случае:</w:t>
      </w:r>
    </w:p>
    <w:p w:rsidR="003843D7" w:rsidRDefault="003843D7" w:rsidP="003843D7">
      <w:pPr>
        <w:pStyle w:val="a7"/>
        <w:numPr>
          <w:ilvl w:val="0"/>
          <w:numId w:val="32"/>
        </w:numPr>
        <w:spacing w:before="100" w:beforeAutospacing="1" w:line="360" w:lineRule="auto"/>
        <w:rPr>
          <w:rFonts w:ascii="Times New Roman" w:hAnsi="Times New Roman"/>
          <w:sz w:val="24"/>
          <w:szCs w:val="24"/>
        </w:rPr>
      </w:pPr>
      <w:r>
        <w:rPr>
          <w:rFonts w:ascii="Times New Roman" w:hAnsi="Times New Roman"/>
          <w:sz w:val="24"/>
          <w:szCs w:val="24"/>
        </w:rPr>
        <w:lastRenderedPageBreak/>
        <w:t>Нет ответа.</w:t>
      </w:r>
    </w:p>
    <w:p w:rsidR="003843D7" w:rsidRDefault="003843D7" w:rsidP="003843D7">
      <w:pPr>
        <w:pStyle w:val="a7"/>
        <w:spacing w:before="100" w:beforeAutospacing="1" w:line="360" w:lineRule="auto"/>
        <w:ind w:left="840"/>
        <w:jc w:val="center"/>
        <w:rPr>
          <w:rFonts w:ascii="Times New Roman" w:hAnsi="Times New Roman"/>
          <w:b/>
          <w:color w:val="000000"/>
          <w:sz w:val="24"/>
          <w:szCs w:val="24"/>
        </w:rPr>
      </w:pPr>
      <w:r>
        <w:rPr>
          <w:rFonts w:ascii="Times New Roman" w:hAnsi="Times New Roman"/>
          <w:b/>
          <w:color w:val="000000"/>
          <w:sz w:val="24"/>
          <w:szCs w:val="24"/>
        </w:rPr>
        <w:t>Перечень учебно-методического обеспечения</w:t>
      </w:r>
    </w:p>
    <w:p w:rsidR="003843D7" w:rsidRDefault="003843D7" w:rsidP="003843D7">
      <w:pPr>
        <w:spacing w:line="360" w:lineRule="auto"/>
        <w:jc w:val="center"/>
        <w:rPr>
          <w:rFonts w:ascii="Times New Roman" w:hAnsi="Times New Roman"/>
          <w:b/>
          <w:sz w:val="24"/>
          <w:szCs w:val="24"/>
        </w:rPr>
      </w:pPr>
      <w:r>
        <w:rPr>
          <w:rFonts w:ascii="Times New Roman" w:hAnsi="Times New Roman"/>
          <w:sz w:val="24"/>
          <w:szCs w:val="24"/>
        </w:rPr>
        <w:t>Список</w:t>
      </w:r>
      <w:r>
        <w:rPr>
          <w:rStyle w:val="submenu-table"/>
          <w:b/>
          <w:bCs/>
          <w:color w:val="000000"/>
          <w:sz w:val="24"/>
          <w:szCs w:val="24"/>
          <w:shd w:val="clear" w:color="auto" w:fill="FFFFFF"/>
        </w:rPr>
        <w:t xml:space="preserve"> основной и дополнительной литератур</w:t>
      </w:r>
      <w:r>
        <w:rPr>
          <w:rFonts w:ascii="Times New Roman" w:hAnsi="Times New Roman"/>
          <w:b/>
          <w:sz w:val="24"/>
          <w:szCs w:val="24"/>
        </w:rPr>
        <w:t xml:space="preserve"> УМК</w:t>
      </w: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для учащихся.</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1. Рабочая программа ориентирована на использование учебника Сонин Н.И  «Биология Многообразие живых организмов Бактерии, грибы, растения» </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    7 класс»: учебник для общеобразовательных учебных заведений - М.: Дрофа,  2016</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2. Сонин Н.И.  « Рабочая тетрадь «Многообразие живых организмов Бактерии, грибы, растения»  7 класс» - М.: Дрофа2016 гг.</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Методические пособия для учителя</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1. Биология Многообразие живых организмов Бактерии, грибы, растения».  Поурочное планирование по учебнику Н.И. Сонина /</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3. Рабочие программы по биологии М.: Глобус – 2016 г.</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4. Сборник нормативных документов. Биология //составитель Э.Д.Днепров,А.Г.Аркадьев. М.: Дрофа 20011г.</w:t>
      </w: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lang w:val="en-US"/>
        </w:rPr>
        <w:t>MULTIMEDIA</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Школа Кирилла и Мефодия 6 класс</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r>
        <w:rPr>
          <w:rFonts w:ascii="Times New Roman" w:hAnsi="Times New Roman"/>
          <w:b/>
          <w:sz w:val="24"/>
          <w:szCs w:val="24"/>
        </w:rPr>
        <w:t xml:space="preserve">Интернет </w:t>
      </w:r>
      <w:r>
        <w:rPr>
          <w:rFonts w:ascii="Times New Roman" w:hAnsi="Times New Roman"/>
          <w:sz w:val="24"/>
          <w:szCs w:val="24"/>
        </w:rPr>
        <w:t>ресурсы на усмотрение учителя и учащихся</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sz w:val="24"/>
          <w:szCs w:val="24"/>
        </w:rPr>
      </w:pPr>
      <w:r>
        <w:rPr>
          <w:rFonts w:ascii="Times New Roman" w:hAnsi="Times New Roman"/>
          <w:sz w:val="24"/>
          <w:szCs w:val="24"/>
        </w:rPr>
        <w:t>Календарно-тематическое планирование</w:t>
      </w:r>
    </w:p>
    <w:tbl>
      <w:tblPr>
        <w:tblStyle w:val="a9"/>
        <w:tblW w:w="9744" w:type="dxa"/>
        <w:tblLayout w:type="fixed"/>
        <w:tblLook w:val="04A0" w:firstRow="1" w:lastRow="0" w:firstColumn="1" w:lastColumn="0" w:noHBand="0" w:noVBand="1"/>
      </w:tblPr>
      <w:tblGrid>
        <w:gridCol w:w="808"/>
        <w:gridCol w:w="6111"/>
        <w:gridCol w:w="1550"/>
        <w:gridCol w:w="1275"/>
      </w:tblGrid>
      <w:tr w:rsidR="003843D7" w:rsidTr="003843D7">
        <w:trPr>
          <w:trHeight w:val="2210"/>
        </w:trPr>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 п/п</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Наименование разделов и тем программы</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Дата проведения по  плану</w:t>
            </w:r>
          </w:p>
        </w:tc>
        <w:tc>
          <w:tcPr>
            <w:tcW w:w="1275"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Дата проведения фактически</w:t>
            </w:r>
          </w:p>
        </w:tc>
      </w:tr>
      <w:tr w:rsidR="003843D7" w:rsidTr="003843D7">
        <w:tc>
          <w:tcPr>
            <w:tcW w:w="9747" w:type="dxa"/>
            <w:gridSpan w:val="4"/>
            <w:tcBorders>
              <w:top w:val="single" w:sz="4" w:space="0" w:color="auto"/>
              <w:left w:val="single" w:sz="4" w:space="0" w:color="auto"/>
              <w:bottom w:val="single" w:sz="4" w:space="0" w:color="auto"/>
              <w:right w:val="single" w:sz="4" w:space="0" w:color="auto"/>
            </w:tcBorders>
          </w:tcPr>
          <w:p w:rsidR="003843D7" w:rsidRDefault="003843D7">
            <w:pPr>
              <w:spacing w:line="360" w:lineRule="auto"/>
              <w:jc w:val="center"/>
              <w:rPr>
                <w:rFonts w:ascii="Times New Roman" w:eastAsiaTheme="minorEastAsia" w:hAnsi="Times New Roman"/>
                <w:b/>
                <w:i/>
                <w:sz w:val="24"/>
                <w:szCs w:val="20"/>
              </w:rPr>
            </w:pPr>
          </w:p>
          <w:p w:rsidR="003843D7" w:rsidRDefault="003843D7">
            <w:pPr>
              <w:spacing w:line="360" w:lineRule="auto"/>
              <w:jc w:val="center"/>
              <w:rPr>
                <w:rFonts w:ascii="Times New Roman" w:eastAsiaTheme="minorEastAsia" w:hAnsi="Times New Roman"/>
                <w:sz w:val="24"/>
                <w:szCs w:val="24"/>
              </w:rPr>
            </w:pPr>
            <w:r>
              <w:rPr>
                <w:rFonts w:ascii="Times New Roman" w:hAnsi="Times New Roman"/>
                <w:b/>
                <w:i/>
                <w:sz w:val="24"/>
                <w:szCs w:val="20"/>
              </w:rPr>
              <w:t>Введение  От клетки до биосферы (11 ч)</w:t>
            </w: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06.09.17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  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Ч.Дарвин и происхождение видов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Ч.Дарвин и происхождение видов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04.10.17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Многообразие живых организмов и их классификация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05.10.17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Многообразие живых организмов и их классификация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9747" w:type="dxa"/>
            <w:gridSpan w:val="4"/>
            <w:tcBorders>
              <w:top w:val="single" w:sz="4" w:space="0" w:color="auto"/>
              <w:left w:val="single" w:sz="4" w:space="0" w:color="auto"/>
              <w:bottom w:val="single" w:sz="4" w:space="0" w:color="auto"/>
              <w:right w:val="single" w:sz="4" w:space="0" w:color="auto"/>
            </w:tcBorders>
          </w:tcPr>
          <w:p w:rsidR="003843D7" w:rsidRDefault="003843D7">
            <w:pPr>
              <w:spacing w:line="360" w:lineRule="auto"/>
              <w:jc w:val="center"/>
              <w:rPr>
                <w:rFonts w:ascii="Times New Roman" w:eastAsiaTheme="minorEastAsia" w:hAnsi="Times New Roman"/>
                <w:b/>
                <w:sz w:val="24"/>
                <w:szCs w:val="20"/>
              </w:rPr>
            </w:pPr>
          </w:p>
          <w:p w:rsidR="003843D7" w:rsidRDefault="003843D7">
            <w:pPr>
              <w:spacing w:line="360" w:lineRule="auto"/>
              <w:jc w:val="center"/>
              <w:rPr>
                <w:rFonts w:ascii="Times New Roman" w:eastAsiaTheme="minorEastAsia" w:hAnsi="Times New Roman"/>
                <w:b/>
                <w:sz w:val="24"/>
                <w:szCs w:val="24"/>
              </w:rPr>
            </w:pPr>
            <w:r>
              <w:rPr>
                <w:rFonts w:ascii="Times New Roman" w:hAnsi="Times New Roman"/>
                <w:b/>
                <w:sz w:val="24"/>
                <w:szCs w:val="20"/>
              </w:rPr>
              <w:t>Царство Прокариоты (4ч.)</w:t>
            </w: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 xml:space="preserve">Царство Прокариоты. Общая характеристика. </w:t>
            </w:r>
            <w:r>
              <w:rPr>
                <w:rFonts w:ascii="Times New Roman" w:hAnsi="Times New Roman"/>
                <w:i/>
                <w:szCs w:val="20"/>
              </w:rPr>
              <w:t>Л.р.№1 «Строение прокариотической клетки»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Подцарство  Настоящие 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ПодцарствоАрхебактерии. ПодцарствоОксифотобактерии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ПодцарствоАрхебактерии. ПодцарствоОксифотобактерии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09.11.17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Хитридиомикота. Отдел Зигомикота. Отдел Аскомикота. </w:t>
            </w:r>
            <w:r>
              <w:rPr>
                <w:rFonts w:ascii="Times New Roman" w:hAnsi="Times New Roman"/>
                <w:i/>
                <w:szCs w:val="20"/>
              </w:rPr>
              <w:t>Л.р.№2 «Строение плесневого гриба мукора»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Базидиомикота. Отдел Несовершеные грибы. Отдел Оомикота. </w:t>
            </w:r>
            <w:r>
              <w:rPr>
                <w:rFonts w:ascii="Times New Roman" w:hAnsi="Times New Roman"/>
                <w:i/>
                <w:szCs w:val="20"/>
              </w:rPr>
              <w:t xml:space="preserve">Л.р.№3 «Распознание съедобных и ядовитых  </w:t>
            </w:r>
            <w:r>
              <w:rPr>
                <w:rFonts w:ascii="Times New Roman" w:hAnsi="Times New Roman"/>
                <w:i/>
                <w:szCs w:val="20"/>
              </w:rPr>
              <w:lastRenderedPageBreak/>
              <w:t>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22.11.17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22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 xml:space="preserve">Лишайники </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Обобщение знаний по теме «Царство Грибы»</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29.11.17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Общая характеристика царства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Общая характеристика царства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06.12.17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Строение и жизнедеятельность водорослей. </w:t>
            </w:r>
            <w:r>
              <w:rPr>
                <w:rFonts w:ascii="Times New Roman" w:hAnsi="Times New Roman"/>
                <w:i/>
                <w:szCs w:val="20"/>
              </w:rPr>
              <w:t>Л.р.№4 «Изучение внешнего строения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Строение и жизнедеятельность водорослей. </w:t>
            </w:r>
            <w:r>
              <w:rPr>
                <w:rFonts w:ascii="Times New Roman" w:hAnsi="Times New Roman"/>
                <w:i/>
                <w:szCs w:val="20"/>
              </w:rPr>
              <w:t>Л.р.№4 «Изучение внешнего строения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Значение и многообразие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Значение и многообразие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Моховидные. </w:t>
            </w:r>
            <w:r>
              <w:rPr>
                <w:rFonts w:ascii="Times New Roman" w:hAnsi="Times New Roman"/>
                <w:i/>
                <w:szCs w:val="20"/>
              </w:rPr>
              <w:t>Л.р.№5 «Изучение внешнего строения мха»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Моховидные. </w:t>
            </w:r>
            <w:r>
              <w:rPr>
                <w:rFonts w:ascii="Times New Roman" w:hAnsi="Times New Roman"/>
                <w:i/>
                <w:szCs w:val="20"/>
              </w:rPr>
              <w:t>Л.р.№5 «Изучение внешнего строения мха»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Плауновидные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Плауновидные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Хвощевидные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Хвощевидные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Папоротниковидные. </w:t>
            </w:r>
            <w:r>
              <w:rPr>
                <w:rFonts w:ascii="Times New Roman" w:hAnsi="Times New Roman"/>
                <w:i/>
                <w:szCs w:val="20"/>
              </w:rPr>
              <w:t>Л.р.№6 «Изучение внешнего строения папоротника</w:t>
            </w:r>
            <w:r>
              <w:rPr>
                <w:rFonts w:ascii="Times New Roman" w:hAnsi="Times New Roman"/>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Папоротниковидные. </w:t>
            </w:r>
            <w:r>
              <w:rPr>
                <w:rFonts w:ascii="Times New Roman" w:hAnsi="Times New Roman"/>
                <w:i/>
                <w:szCs w:val="20"/>
              </w:rPr>
              <w:t>Л.р.№6 «Изучение внешнего строения папоротника</w:t>
            </w:r>
            <w:r>
              <w:rPr>
                <w:rFonts w:ascii="Times New Roman" w:hAnsi="Times New Roman"/>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31.01.18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01.02.18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45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Происхождение и особенности строения покрытосеменных. </w:t>
            </w:r>
            <w:r>
              <w:rPr>
                <w:rFonts w:ascii="Times New Roman" w:hAnsi="Times New Roman"/>
                <w:i/>
                <w:szCs w:val="20"/>
              </w:rPr>
              <w:t>Л.р.№8 «Изучение строения покрытосеменных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Происхождение и особенности строения покрытосеменных. </w:t>
            </w:r>
            <w:r>
              <w:rPr>
                <w:rFonts w:ascii="Times New Roman" w:hAnsi="Times New Roman"/>
                <w:i/>
                <w:szCs w:val="20"/>
              </w:rPr>
              <w:t>Л.р.№8 «Изучение строения покрытосеменных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01.03.18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Размножение покрытосеменных</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Класс Однодольные. Семейства класса Однодольные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Класс Двудольные растения. Семейство Розоцветные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Класс Двудольные растения. Семейство Крестоцветные и Пасленовые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растений. </w:t>
            </w:r>
            <w:r>
              <w:rPr>
                <w:rFonts w:ascii="Times New Roman" w:hAnsi="Times New Roman"/>
                <w:i/>
                <w:szCs w:val="20"/>
              </w:rPr>
              <w:t>Л.р.№9 «Распознавание наиболее распространенных растений родного края, определение их систематического положения»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растений. </w:t>
            </w:r>
            <w:r>
              <w:rPr>
                <w:rFonts w:ascii="Times New Roman" w:hAnsi="Times New Roman"/>
                <w:i/>
                <w:szCs w:val="20"/>
              </w:rPr>
              <w:t>Л.р.№9 «Распознавание наиболее распространенных растений родного края, определение их систематического положения»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Обобщение знаний по теме «Царство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04.04.18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Контроль знаний по теме «Царство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05.04.18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Эволюция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Эволюция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Растения и человек</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02.05.18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Растения и человек</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03.05.18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Охрана растений и растительных сообществ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09.05.18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Охрана растений и растительных сообществ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10.05.18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Cs w:val="20"/>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70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Cs w:val="20"/>
              </w:rPr>
            </w:pPr>
            <w:r>
              <w:rPr>
                <w:rFonts w:ascii="Times New Roman" w:hAnsi="Times New Roman"/>
                <w:szCs w:val="20"/>
              </w:rPr>
              <w:t>Подведение итогов работы за год. Выставление оценок. Задание на лето.</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bl>
    <w:p w:rsidR="003843D7" w:rsidRDefault="003843D7" w:rsidP="003843D7">
      <w:pPr>
        <w:spacing w:line="360" w:lineRule="auto"/>
        <w:rPr>
          <w:rFonts w:ascii="Times New Roman" w:eastAsiaTheme="minorEastAsia"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Содержание курса</w:t>
      </w:r>
    </w:p>
    <w:p w:rsidR="003843D7" w:rsidRDefault="003843D7" w:rsidP="003843D7">
      <w:pPr>
        <w:spacing w:line="226" w:lineRule="exact"/>
        <w:jc w:val="center"/>
        <w:rPr>
          <w:rFonts w:ascii="Times New Roman" w:hAnsi="Times New Roman" w:cs="Times New Roman"/>
          <w:b/>
          <w:sz w:val="21"/>
          <w:szCs w:val="21"/>
        </w:rPr>
      </w:pPr>
      <w:r>
        <w:rPr>
          <w:rFonts w:ascii="Times New Roman" w:hAnsi="Times New Roman" w:cs="Times New Roman"/>
          <w:b/>
          <w:sz w:val="21"/>
          <w:szCs w:val="21"/>
        </w:rPr>
        <w:t>Раздел 1. От клетки до биосферы (11 ч)</w:t>
      </w:r>
    </w:p>
    <w:p w:rsidR="003843D7" w:rsidRDefault="003843D7" w:rsidP="003843D7">
      <w:pPr>
        <w:rPr>
          <w:rFonts w:ascii="Times New Roman" w:hAnsi="Times New Roman" w:cs="Times New Roman"/>
          <w:b/>
        </w:rPr>
      </w:pPr>
      <w:r>
        <w:rPr>
          <w:rFonts w:ascii="OfficinaSansCTT" w:hAnsi="OfficinaSansCTT" w:cs="OfficinaSansCTT"/>
          <w:b/>
        </w:rPr>
        <w:t>Многообразие живых систем (2 ч)</w:t>
      </w:r>
    </w:p>
    <w:p w:rsidR="003843D7" w:rsidRDefault="003843D7" w:rsidP="003843D7">
      <w:pPr>
        <w:rPr>
          <w:rFonts w:ascii="Times New Roman" w:hAnsi="Times New Roman" w:cs="Times New Roman"/>
        </w:rPr>
      </w:pPr>
      <w:r>
        <w:rPr>
          <w:rFonts w:ascii="SchoolBookCSanPin" w:hAnsi="SchoolBookCSanPin"/>
          <w:sz w:val="21"/>
          <w:szCs w:val="21"/>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Ч. Дарвин о происхождении видов (2 ч)</w:t>
      </w:r>
    </w:p>
    <w:p w:rsidR="003843D7" w:rsidRDefault="003843D7" w:rsidP="003843D7">
      <w:pPr>
        <w:spacing w:line="226" w:lineRule="exact"/>
        <w:rPr>
          <w:rFonts w:ascii="Times New Roman" w:hAnsi="Times New Roman" w:cs="Times New Roman"/>
          <w:b/>
        </w:rPr>
      </w:pPr>
      <w:r>
        <w:rPr>
          <w:rFonts w:ascii="SchoolBookCSanPin" w:hAnsi="SchoolBookCSanPin"/>
          <w:sz w:val="21"/>
          <w:szCs w:val="21"/>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История развития жизни на Земле (4 ч)</w:t>
      </w:r>
    </w:p>
    <w:p w:rsidR="003843D7" w:rsidRDefault="003843D7" w:rsidP="003843D7">
      <w:pPr>
        <w:rPr>
          <w:rFonts w:ascii="Times New Roman" w:hAnsi="Times New Roman" w:cs="Times New Roman"/>
        </w:rPr>
      </w:pPr>
      <w:r>
        <w:rPr>
          <w:rFonts w:ascii="SchoolBookCSanPin" w:hAnsi="SchoolBookCSanPin"/>
          <w:sz w:val="21"/>
          <w:szCs w:val="21"/>
        </w:rPr>
        <w:t>Подразделение истории Земли на эры и периоды. Условия существования на древней планете. Смена флоры и фауны на Земле: возникновение новых и вымирание прежде существовавших форм</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Систематика живых организмов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p w:rsidR="003843D7" w:rsidRDefault="003843D7" w:rsidP="003843D7">
      <w:pPr>
        <w:jc w:val="center"/>
        <w:rPr>
          <w:rFonts w:ascii="OfficinaSansCTT" w:hAnsi="OfficinaSansCTT" w:cs="OfficinaSansCTT"/>
          <w:sz w:val="21"/>
          <w:szCs w:val="17"/>
        </w:rPr>
      </w:pPr>
      <w:r>
        <w:rPr>
          <w:rFonts w:ascii="OfficinaSansCTT,Bold" w:hAnsi="OfficinaSansCTT,Bold" w:cs="OfficinaSansCTT,Bold"/>
          <w:b/>
          <w:bCs/>
          <w:sz w:val="21"/>
          <w:szCs w:val="17"/>
        </w:rPr>
        <w:t xml:space="preserve">Раздел 2. Царство Бактерии </w:t>
      </w:r>
      <w:r>
        <w:rPr>
          <w:rFonts w:ascii="OfficinaSansCTT" w:hAnsi="OfficinaSansCTT" w:cs="OfficinaSansCTT"/>
          <w:sz w:val="21"/>
          <w:szCs w:val="17"/>
        </w:rPr>
        <w:t>(4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Подцарство Настоящие бактерии (2 ч)</w:t>
      </w:r>
    </w:p>
    <w:p w:rsidR="003843D7" w:rsidRDefault="003843D7" w:rsidP="003843D7">
      <w:pPr>
        <w:rPr>
          <w:rFonts w:ascii="Times New Roman" w:hAnsi="Times New Roman" w:cs="Times New Roman"/>
        </w:rPr>
      </w:pPr>
      <w:r>
        <w:rPr>
          <w:rFonts w:ascii="SchoolBookCSanPin" w:hAnsi="SchoolBookCSanPin"/>
          <w:sz w:val="21"/>
          <w:szCs w:val="21"/>
        </w:rPr>
        <w:t>Происхождение и эволюция бактерий. Общие свойства прокариотических организмов. Строение прокариотической клетки, наследственный аппарат бактериальной клетки. Размножение бактерий</w:t>
      </w:r>
    </w:p>
    <w:p w:rsidR="003843D7" w:rsidRDefault="003843D7" w:rsidP="003843D7">
      <w:pPr>
        <w:rPr>
          <w:rFonts w:ascii="Times New Roman" w:hAnsi="Times New Roman" w:cs="Times New Roman"/>
          <w:b/>
        </w:rPr>
      </w:pPr>
      <w:r>
        <w:rPr>
          <w:rFonts w:ascii="SchoolBookCSanPin" w:hAnsi="SchoolBookCSanPin"/>
          <w:b/>
          <w:sz w:val="21"/>
          <w:szCs w:val="21"/>
        </w:rPr>
        <w:t>Многообразие бактерий (2ч)</w:t>
      </w:r>
    </w:p>
    <w:p w:rsidR="003843D7" w:rsidRDefault="003843D7" w:rsidP="003843D7">
      <w:pPr>
        <w:spacing w:line="360" w:lineRule="auto"/>
        <w:rPr>
          <w:rFonts w:ascii="SchoolBookCSanPin" w:hAnsi="SchoolBookCSanPin"/>
          <w:sz w:val="21"/>
          <w:szCs w:val="21"/>
        </w:rPr>
      </w:pPr>
      <w:r>
        <w:rPr>
          <w:rFonts w:ascii="SchoolBookCSanPin" w:hAnsi="SchoolBookCSanPin"/>
          <w:sz w:val="21"/>
          <w:szCs w:val="21"/>
        </w:rPr>
        <w:t>Многообразие форм бактерий. Особенности организации и жизнедеятельности прокариот. Распространённость и роль в биоценозах, экологическая роль и медицинское значение</w:t>
      </w:r>
    </w:p>
    <w:p w:rsidR="003843D7" w:rsidRDefault="003843D7" w:rsidP="003843D7">
      <w:pPr>
        <w:spacing w:line="226" w:lineRule="exact"/>
        <w:jc w:val="center"/>
        <w:rPr>
          <w:rFonts w:ascii="SchoolBookCSanPin" w:hAnsi="SchoolBookCSanPin"/>
          <w:b/>
          <w:sz w:val="21"/>
          <w:szCs w:val="21"/>
        </w:rPr>
      </w:pPr>
    </w:p>
    <w:p w:rsidR="003843D7" w:rsidRDefault="003843D7" w:rsidP="003843D7">
      <w:pPr>
        <w:spacing w:line="226" w:lineRule="exact"/>
        <w:jc w:val="center"/>
        <w:rPr>
          <w:rFonts w:ascii="Times New Roman" w:hAnsi="Times New Roman" w:cs="Times New Roman"/>
          <w:b/>
        </w:rPr>
      </w:pPr>
      <w:r>
        <w:rPr>
          <w:rFonts w:ascii="SchoolBookCSanPin" w:hAnsi="SchoolBookCSanPin"/>
          <w:b/>
          <w:sz w:val="21"/>
          <w:szCs w:val="21"/>
        </w:rPr>
        <w:t>Раздел 3. Царство Грибы (8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Строение и функции грибов (4 ч)</w:t>
      </w:r>
    </w:p>
    <w:p w:rsidR="003843D7" w:rsidRDefault="003843D7" w:rsidP="003843D7">
      <w:pPr>
        <w:rPr>
          <w:rFonts w:ascii="Times New Roman" w:hAnsi="Times New Roman" w:cs="Times New Roman"/>
        </w:rPr>
      </w:pPr>
      <w:r>
        <w:rPr>
          <w:rFonts w:ascii="SchoolBookCSanPin" w:hAnsi="SchoolBookCSanPin"/>
          <w:sz w:val="21"/>
          <w:szCs w:val="21"/>
        </w:rPr>
        <w:t xml:space="preserve">Происхождение и эволюция грибов. </w:t>
      </w:r>
      <w:r>
        <w:rPr>
          <w:rFonts w:ascii="SchoolBookCSanPin" w:hAnsi="SchoolBookCSanPin"/>
          <w:i/>
          <w:sz w:val="21"/>
          <w:szCs w:val="21"/>
        </w:rPr>
        <w:t>Особенности строения клеток грибов. Основные черты организации многоклеточных грибов</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Многообразие и экология грибов (2 ч)</w:t>
      </w:r>
    </w:p>
    <w:p w:rsidR="003843D7" w:rsidRDefault="003843D7" w:rsidP="003843D7">
      <w:pPr>
        <w:spacing w:line="360" w:lineRule="auto"/>
        <w:rPr>
          <w:rFonts w:ascii="SchoolBookCSanPin" w:hAnsi="SchoolBookCSanPin"/>
          <w:sz w:val="21"/>
          <w:szCs w:val="21"/>
        </w:rPr>
      </w:pPr>
      <w:r>
        <w:rPr>
          <w:rFonts w:ascii="SchoolBookCSanPin" w:hAnsi="SchoolBookCSanPin"/>
          <w:i/>
          <w:sz w:val="21"/>
          <w:szCs w:val="21"/>
        </w:rPr>
        <w:t>Отделы: Хитридиомикота, Зигомикота, Аскомикота, Базидиомикота, Омикота; группа Несовершенные грибы.</w:t>
      </w:r>
      <w:r>
        <w:rPr>
          <w:rFonts w:ascii="SchoolBookCSanPin" w:hAnsi="SchoolBookCSanPin"/>
          <w:sz w:val="21"/>
          <w:szCs w:val="21"/>
        </w:rPr>
        <w:t xml:space="preserve"> Особенности жизнедеятельности и распространение. Роль грибов в биоценозах и хозяйствен ной деятельности человека</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Группа Лишайники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lastRenderedPageBreak/>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3843D7" w:rsidRDefault="003843D7" w:rsidP="003843D7">
      <w:pPr>
        <w:jc w:val="center"/>
        <w:rPr>
          <w:rFonts w:ascii="SchoolBookCSanPin" w:hAnsi="SchoolBookCSanPin"/>
          <w:b/>
          <w:sz w:val="21"/>
          <w:szCs w:val="21"/>
        </w:rPr>
      </w:pPr>
      <w:r>
        <w:rPr>
          <w:rFonts w:ascii="SchoolBookCSanPin" w:hAnsi="SchoolBookCSanPin"/>
          <w:b/>
          <w:sz w:val="21"/>
          <w:szCs w:val="21"/>
        </w:rPr>
        <w:t>Раздел 4. Царство Растения (35 ч)</w:t>
      </w:r>
    </w:p>
    <w:p w:rsidR="003843D7" w:rsidRDefault="003843D7" w:rsidP="003843D7">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b/>
          <w:sz w:val="19"/>
          <w:szCs w:val="19"/>
        </w:rPr>
        <w:t>Группа отделов Водоросли; строение,  функции, экология (6 ч</w:t>
      </w:r>
      <w:r>
        <w:rPr>
          <w:rFonts w:ascii="SchoolBookCSanPin-Regular" w:hAnsi="SchoolBookCSanPin-Regular" w:cs="SchoolBookCSanPin-Regular"/>
          <w:sz w:val="19"/>
          <w:szCs w:val="19"/>
        </w:rPr>
        <w:t>)</w:t>
      </w:r>
    </w:p>
    <w:p w:rsidR="003843D7" w:rsidRDefault="003843D7" w:rsidP="003843D7">
      <w:pPr>
        <w:spacing w:line="226" w:lineRule="exact"/>
        <w:rPr>
          <w:rFonts w:ascii="Times New Roman" w:hAnsi="Times New Roman" w:cs="Times New Roman"/>
        </w:rPr>
      </w:pPr>
      <w:r>
        <w:rPr>
          <w:rFonts w:ascii="SchoolBookCSanPin" w:hAnsi="SchoolBookCSanPin"/>
          <w:sz w:val="21"/>
          <w:szCs w:val="21"/>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Отдел Моховидные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Отдел Моховидные; особенности организации, жизненного цикла. Распространение и роль в биоценозах</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Споровые сосудистые   растения: плауновидные, хвощевидные, папоротниковидные (6 ч)</w:t>
      </w:r>
    </w:p>
    <w:p w:rsidR="003843D7" w:rsidRDefault="003843D7" w:rsidP="003843D7">
      <w:pPr>
        <w:rPr>
          <w:rFonts w:ascii="Times New Roman" w:hAnsi="Times New Roman" w:cs="Times New Roman"/>
        </w:rPr>
      </w:pPr>
      <w:r>
        <w:rPr>
          <w:rFonts w:ascii="SchoolBookCSanPin" w:hAnsi="SchoolBookCSanPin"/>
          <w:sz w:val="21"/>
          <w:szCs w:val="21"/>
        </w:rPr>
        <w:t>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Жизненный цикл папоротников. Распространение и их роль в биоценозах</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Семенные растения.  Отдел Голосеменные  (8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Покрытосеменные  (цветковые) растения (10 ч)</w:t>
      </w:r>
    </w:p>
    <w:p w:rsidR="003843D7" w:rsidRDefault="003843D7" w:rsidP="003843D7">
      <w:pPr>
        <w:rPr>
          <w:rFonts w:ascii="Times New Roman" w:hAnsi="Times New Roman" w:cs="Times New Roman"/>
        </w:rPr>
      </w:pPr>
      <w:r>
        <w:rPr>
          <w:rFonts w:ascii="SchoolBookCSanPin" w:hAnsi="SchoolBookCSanPin"/>
          <w:sz w:val="21"/>
          <w:szCs w:val="21"/>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Эволюция растений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p w:rsidR="003843D7" w:rsidRDefault="003843D7" w:rsidP="003843D7">
      <w:pPr>
        <w:jc w:val="center"/>
        <w:rPr>
          <w:rFonts w:ascii="SchoolBookCSanPin" w:hAnsi="SchoolBookCSanPin"/>
          <w:b/>
          <w:sz w:val="21"/>
          <w:szCs w:val="21"/>
        </w:rPr>
      </w:pPr>
      <w:r>
        <w:rPr>
          <w:rFonts w:ascii="SchoolBookCSanPin" w:hAnsi="SchoolBookCSanPin"/>
          <w:b/>
          <w:sz w:val="21"/>
          <w:szCs w:val="21"/>
        </w:rPr>
        <w:t>Раздел 5. Растения и окружающая среда (12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Растительные сообщества. Многообразие фитоценозов  (4 ч)</w:t>
      </w:r>
    </w:p>
    <w:p w:rsidR="003843D7" w:rsidRDefault="003843D7" w:rsidP="003843D7">
      <w:pPr>
        <w:rPr>
          <w:rFonts w:ascii="Times New Roman" w:hAnsi="Times New Roman" w:cs="Times New Roman"/>
        </w:rPr>
      </w:pPr>
      <w:r>
        <w:rPr>
          <w:rFonts w:ascii="SchoolBookCSanPin" w:hAnsi="SchoolBookCSanPin"/>
          <w:sz w:val="21"/>
          <w:szCs w:val="21"/>
        </w:rPr>
        <w:t>Растительные сообщества — фитоценозы. Видовая и пространственная структура растительного сообщества; ярусность. Роль отдельных растительных форм в сообществе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Растения и человек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Строительство и другие потребности человека. Эстетическое значение растений в жизни человека</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Охрана растений и   растительных сообществ (2 ч)</w:t>
      </w:r>
    </w:p>
    <w:p w:rsidR="003843D7" w:rsidRDefault="003843D7" w:rsidP="003843D7">
      <w:pPr>
        <w:spacing w:line="226" w:lineRule="exact"/>
        <w:rPr>
          <w:rFonts w:ascii="Times New Roman" w:hAnsi="Times New Roman" w:cs="Times New Roman"/>
        </w:rPr>
      </w:pPr>
      <w:r>
        <w:rPr>
          <w:rFonts w:ascii="SchoolBookCSanPin" w:hAnsi="SchoolBookCSanPin"/>
          <w:sz w:val="21"/>
          <w:szCs w:val="21"/>
        </w:rPr>
        <w:lastRenderedPageBreak/>
        <w:t>Причины необходимости охраны растительных сообществ. Методы и средства охраны природы. Законодательство в области охраны растений</w:t>
      </w:r>
    </w:p>
    <w:p w:rsidR="003843D7" w:rsidRDefault="003843D7" w:rsidP="003843D7">
      <w:pPr>
        <w:rPr>
          <w:rFonts w:ascii="Times New Roman" w:hAnsi="Times New Roman" w:cs="Times New Roman"/>
        </w:rPr>
      </w:pPr>
      <w:r>
        <w:rPr>
          <w:rFonts w:ascii="Times New Roman" w:hAnsi="Times New Roman" w:cs="Times New Roman"/>
        </w:rPr>
        <w:t>Экскурсия «Растительный мир наших мест»</w:t>
      </w:r>
    </w:p>
    <w:p w:rsidR="003843D7" w:rsidRDefault="003843D7" w:rsidP="003843D7">
      <w:pPr>
        <w:spacing w:line="360" w:lineRule="auto"/>
        <w:rPr>
          <w:rFonts w:ascii="Times New Roman" w:hAnsi="Times New Roman"/>
          <w:sz w:val="24"/>
          <w:szCs w:val="24"/>
        </w:rPr>
      </w:pPr>
      <w:r>
        <w:rPr>
          <w:rFonts w:ascii="Times New Roman" w:hAnsi="Times New Roman" w:cs="Times New Roman"/>
        </w:rPr>
        <w:t>Многообразие растений. Экологические группы растений. Фитоценозы нашей местности.</w:t>
      </w:r>
    </w:p>
    <w:p w:rsidR="003843D7" w:rsidRDefault="003843D7"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u w:val="single"/>
        </w:rPr>
      </w:pPr>
      <w:r w:rsidRPr="008B0A5F">
        <w:rPr>
          <w:b/>
          <w:bCs/>
          <w:color w:val="FF0000"/>
          <w:sz w:val="32"/>
          <w:szCs w:val="32"/>
          <w:u w:val="single"/>
        </w:rPr>
        <w:lastRenderedPageBreak/>
        <w:t>8 класс</w:t>
      </w:r>
      <w:r>
        <w:rPr>
          <w:b/>
          <w:bCs/>
          <w:color w:val="FF0000"/>
          <w:sz w:val="32"/>
          <w:szCs w:val="32"/>
          <w:u w:val="single"/>
        </w:rPr>
        <w:t xml:space="preserve"> </w:t>
      </w:r>
      <w:r>
        <w:rPr>
          <w:b/>
          <w:bCs/>
          <w:u w:val="single"/>
        </w:rPr>
        <w:t>ПОЯСНИТЕЛЬНАЯ ЗАПИСКА</w:t>
      </w:r>
    </w:p>
    <w:p w:rsidR="008B0A5F" w:rsidRDefault="008B0A5F" w:rsidP="008B0A5F">
      <w:pPr>
        <w:pStyle w:val="Default"/>
        <w:spacing w:line="240" w:lineRule="auto"/>
        <w:jc w:val="both"/>
        <w:rPr>
          <w:sz w:val="28"/>
          <w:szCs w:val="28"/>
        </w:rPr>
      </w:pP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Рабочая программа учебного курса «Биология: </w:t>
      </w:r>
      <w:r>
        <w:rPr>
          <w:rFonts w:ascii="Times New Roman" w:hAnsi="Times New Roman" w:cs="Times New Roman"/>
          <w:b/>
          <w:iCs/>
          <w:sz w:val="24"/>
          <w:szCs w:val="24"/>
        </w:rPr>
        <w:t>Многообразие живых организмов: Животные</w:t>
      </w:r>
      <w:r>
        <w:rPr>
          <w:rFonts w:ascii="Times New Roman" w:hAnsi="Times New Roman" w:cs="Times New Roman"/>
          <w:b/>
          <w:sz w:val="24"/>
          <w:szCs w:val="24"/>
        </w:rPr>
        <w:t>» (8 класс)</w:t>
      </w:r>
      <w:r>
        <w:rPr>
          <w:rFonts w:ascii="Times New Roman" w:hAnsi="Times New Roman" w:cs="Times New Roman"/>
          <w:sz w:val="24"/>
          <w:szCs w:val="24"/>
        </w:rPr>
        <w:t xml:space="preserve"> разработана на основе Рабочей программы В.Б. Захарова и Н.И. Сонина «Биология» (5-9 классы) линейного курса УМК «Живой организм» (составленной на основе документов Федерального государственного образовательного стандарта общего образования для основной школы) и составлена на основе Федерального государственного образовательного стандарта общего образования, Требований к результатам освоения основной образовательной программы основного общего образования, Фундаментального ядра содержания общего образования, Примерной программы по биологии для основной школы, Программы развития и формирования универсальных учебных действий, а также Концепции духовно-нравственного развития и воспитания гражданина России.</w:t>
      </w:r>
    </w:p>
    <w:p w:rsidR="008B0A5F" w:rsidRDefault="008B0A5F" w:rsidP="008B0A5F">
      <w:pPr>
        <w:pStyle w:val="a7"/>
        <w:spacing w:after="0" w:line="240" w:lineRule="auto"/>
        <w:ind w:left="426" w:right="284" w:firstLine="282"/>
        <w:jc w:val="both"/>
        <w:rPr>
          <w:rFonts w:ascii="Times New Roman" w:hAnsi="Times New Roman" w:cs="Times New Roman"/>
          <w:b/>
          <w:iCs/>
          <w:sz w:val="24"/>
          <w:szCs w:val="24"/>
        </w:rPr>
      </w:pPr>
      <w:r>
        <w:rPr>
          <w:rFonts w:ascii="Times New Roman" w:hAnsi="Times New Roman"/>
          <w:b/>
          <w:sz w:val="24"/>
          <w:szCs w:val="24"/>
        </w:rPr>
        <w:t xml:space="preserve">Рабочая программа учебного курса «Биология: </w:t>
      </w:r>
      <w:r>
        <w:rPr>
          <w:rFonts w:ascii="Times New Roman" w:hAnsi="Times New Roman"/>
          <w:b/>
          <w:iCs/>
          <w:sz w:val="24"/>
          <w:szCs w:val="24"/>
        </w:rPr>
        <w:t>Многообразие живых организмов:</w:t>
      </w:r>
    </w:p>
    <w:p w:rsidR="008B0A5F" w:rsidRDefault="008B0A5F" w:rsidP="008B0A5F">
      <w:pPr>
        <w:pStyle w:val="a7"/>
        <w:spacing w:after="0" w:line="240" w:lineRule="auto"/>
        <w:ind w:left="0" w:right="284"/>
        <w:jc w:val="both"/>
        <w:rPr>
          <w:rFonts w:ascii="Times New Roman" w:hAnsi="Times New Roman"/>
          <w:b/>
          <w:iCs/>
          <w:sz w:val="24"/>
          <w:szCs w:val="24"/>
        </w:rPr>
      </w:pPr>
      <w:r>
        <w:rPr>
          <w:rFonts w:ascii="Times New Roman" w:hAnsi="Times New Roman"/>
          <w:b/>
          <w:iCs/>
          <w:sz w:val="24"/>
          <w:szCs w:val="24"/>
        </w:rPr>
        <w:t>Животные</w:t>
      </w:r>
      <w:r>
        <w:rPr>
          <w:rFonts w:ascii="Times New Roman" w:hAnsi="Times New Roman"/>
          <w:b/>
          <w:sz w:val="24"/>
          <w:szCs w:val="24"/>
        </w:rPr>
        <w:t>» (8 класс)</w:t>
      </w:r>
      <w:r>
        <w:rPr>
          <w:rFonts w:ascii="Times New Roman" w:hAnsi="Times New Roman"/>
          <w:sz w:val="24"/>
          <w:szCs w:val="24"/>
        </w:rPr>
        <w:t xml:space="preserve"> </w:t>
      </w:r>
      <w:r>
        <w:rPr>
          <w:rFonts w:ascii="Times New Roman" w:hAnsi="Times New Roman"/>
          <w:b/>
          <w:sz w:val="24"/>
          <w:szCs w:val="24"/>
        </w:rPr>
        <w:t>разработана в соответствии со следующими документами:</w:t>
      </w:r>
    </w:p>
    <w:p w:rsidR="008B0A5F" w:rsidRDefault="008B0A5F" w:rsidP="008B0A5F">
      <w:pPr>
        <w:pStyle w:val="a7"/>
        <w:numPr>
          <w:ilvl w:val="0"/>
          <w:numId w:val="33"/>
        </w:numPr>
        <w:spacing w:after="0" w:line="240" w:lineRule="auto"/>
        <w:ind w:right="-1" w:hanging="720"/>
        <w:jc w:val="both"/>
        <w:rPr>
          <w:rFonts w:ascii="Times New Roman" w:hAnsi="Times New Roman"/>
          <w:b/>
          <w:sz w:val="24"/>
          <w:szCs w:val="24"/>
        </w:rPr>
      </w:pPr>
      <w:r>
        <w:rPr>
          <w:rFonts w:ascii="Times New Roman" w:hAnsi="Times New Roman"/>
          <w:sz w:val="24"/>
          <w:szCs w:val="24"/>
        </w:rPr>
        <w:t xml:space="preserve">Федеральный Закон «Об образовании в Российской Федерации» от 29.12.2012 </w:t>
      </w:r>
    </w:p>
    <w:p w:rsidR="008B0A5F" w:rsidRDefault="008B0A5F" w:rsidP="008B0A5F">
      <w:pPr>
        <w:pStyle w:val="a7"/>
        <w:spacing w:after="0" w:line="240" w:lineRule="auto"/>
        <w:ind w:right="-1"/>
        <w:jc w:val="both"/>
        <w:rPr>
          <w:rFonts w:ascii="Times New Roman" w:hAnsi="Times New Roman"/>
          <w:b/>
          <w:sz w:val="24"/>
          <w:szCs w:val="24"/>
        </w:rPr>
      </w:pPr>
      <w:r>
        <w:rPr>
          <w:rFonts w:ascii="Times New Roman" w:hAnsi="Times New Roman"/>
          <w:sz w:val="24"/>
          <w:szCs w:val="24"/>
        </w:rPr>
        <w:t>№ 273-ФЗ;</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 xml:space="preserve">Федеральный государственный образовательный стандарт основного общего образования, утвержденного приказом Министерства образования и науки РФ от 17 декабря 2010 года № 1897; </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на 26 января 2016 года)</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Учебный план ГБОУ №54 на 2017-2018 учебный год;</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Положение о рабочей программе учителя ГБОУ №54 на 2017-2018 учебный год.</w:t>
      </w:r>
    </w:p>
    <w:p w:rsidR="008B0A5F" w:rsidRDefault="008B0A5F" w:rsidP="008B0A5F">
      <w:pPr>
        <w:pStyle w:val="Default"/>
        <w:spacing w:line="240" w:lineRule="auto"/>
        <w:ind w:firstLine="708"/>
        <w:jc w:val="center"/>
        <w:rPr>
          <w:b/>
          <w:highlight w:val="yellow"/>
        </w:rPr>
      </w:pPr>
    </w:p>
    <w:p w:rsidR="008B0A5F" w:rsidRDefault="008B0A5F" w:rsidP="008B0A5F">
      <w:pPr>
        <w:pStyle w:val="Default"/>
        <w:spacing w:line="240" w:lineRule="auto"/>
        <w:ind w:firstLine="708"/>
        <w:jc w:val="both"/>
        <w:rPr>
          <w:b/>
        </w:rPr>
      </w:pPr>
      <w:r>
        <w:rPr>
          <w:b/>
        </w:rPr>
        <w:t>Данная рабочая программа ориентирована на использование УМК:</w:t>
      </w:r>
    </w:p>
    <w:p w:rsidR="008B0A5F" w:rsidRDefault="008B0A5F" w:rsidP="008B0A5F">
      <w:pPr>
        <w:pStyle w:val="Default"/>
        <w:spacing w:line="240" w:lineRule="auto"/>
        <w:jc w:val="both"/>
      </w:pPr>
      <w:r>
        <w:t>Перечень УМК:</w:t>
      </w:r>
    </w:p>
    <w:p w:rsidR="008B0A5F" w:rsidRDefault="008B0A5F" w:rsidP="008B0A5F">
      <w:pPr>
        <w:pStyle w:val="Default"/>
        <w:numPr>
          <w:ilvl w:val="0"/>
          <w:numId w:val="34"/>
        </w:numPr>
        <w:tabs>
          <w:tab w:val="clear" w:pos="720"/>
          <w:tab w:val="num" w:pos="0"/>
        </w:tabs>
        <w:spacing w:line="240" w:lineRule="auto"/>
        <w:ind w:left="776" w:hanging="776"/>
        <w:jc w:val="both"/>
      </w:pPr>
      <w:r>
        <w:rPr>
          <w:b/>
        </w:rPr>
        <w:t>Рабочая программа</w:t>
      </w:r>
      <w:r>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Default="008B0A5F" w:rsidP="008B0A5F">
      <w:pPr>
        <w:pStyle w:val="Default"/>
        <w:numPr>
          <w:ilvl w:val="0"/>
          <w:numId w:val="34"/>
        </w:numPr>
        <w:tabs>
          <w:tab w:val="clear" w:pos="720"/>
          <w:tab w:val="num" w:pos="0"/>
        </w:tabs>
        <w:spacing w:line="240" w:lineRule="auto"/>
        <w:ind w:left="776" w:hanging="776"/>
        <w:jc w:val="both"/>
      </w:pPr>
      <w:r>
        <w:rPr>
          <w:b/>
        </w:rPr>
        <w:t>Учебник</w:t>
      </w:r>
      <w:r>
        <w:t xml:space="preserve"> – Сонин, Н.И. Биология: Многообразие живых организмов: Животные. 8 кл.: учебник/ Н.И Сонин, В.Б. Захаров. – 5-е изд., стереотип. – М.: Дрофа, 2016. - 222, [2]с.: ил.</w:t>
      </w:r>
    </w:p>
    <w:p w:rsidR="008B0A5F" w:rsidRDefault="008B0A5F" w:rsidP="008B0A5F">
      <w:pPr>
        <w:pStyle w:val="Default"/>
        <w:numPr>
          <w:ilvl w:val="0"/>
          <w:numId w:val="34"/>
        </w:numPr>
        <w:tabs>
          <w:tab w:val="clear" w:pos="720"/>
          <w:tab w:val="num" w:pos="0"/>
        </w:tabs>
        <w:spacing w:line="240" w:lineRule="auto"/>
        <w:ind w:left="776" w:hanging="776"/>
        <w:jc w:val="both"/>
        <w:rPr>
          <w:b/>
        </w:rPr>
      </w:pPr>
      <w:r>
        <w:rPr>
          <w:b/>
        </w:rPr>
        <w:t>Электронное приложение к учебнику.</w:t>
      </w:r>
    </w:p>
    <w:p w:rsidR="008B0A5F" w:rsidRDefault="008B0A5F" w:rsidP="008B0A5F">
      <w:pPr>
        <w:spacing w:after="0" w:line="240" w:lineRule="auto"/>
        <w:ind w:right="283"/>
        <w:jc w:val="both"/>
        <w:rPr>
          <w:rFonts w:ascii="Times New Roman" w:eastAsia="Times New Roman" w:hAnsi="Times New Roman" w:cs="Times New Roman"/>
          <w:b/>
          <w:sz w:val="24"/>
          <w:szCs w:val="24"/>
          <w:lang w:eastAsia="ru-RU"/>
        </w:rPr>
      </w:pPr>
    </w:p>
    <w:p w:rsidR="008B0A5F" w:rsidRDefault="008B0A5F" w:rsidP="008B0A5F">
      <w:pPr>
        <w:spacing w:after="0" w:line="240" w:lineRule="auto"/>
        <w:ind w:right="283"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Программа адресована учащимся 8 класса ГБОУ № 54 Красносельского района г. Санкт-Петербурга.</w:t>
      </w:r>
    </w:p>
    <w:p w:rsidR="008B0A5F" w:rsidRDefault="008B0A5F" w:rsidP="008B0A5F">
      <w:pPr>
        <w:pStyle w:val="a7"/>
        <w:spacing w:after="0" w:line="240" w:lineRule="auto"/>
        <w:ind w:left="0" w:right="-1"/>
        <w:jc w:val="both"/>
        <w:rPr>
          <w:rFonts w:ascii="Times New Roman" w:eastAsia="Times New Roman" w:hAnsi="Times New Roman" w:cs="Times New Roman"/>
          <w:sz w:val="24"/>
          <w:szCs w:val="24"/>
          <w:lang w:eastAsia="ru-RU"/>
        </w:rPr>
      </w:pPr>
    </w:p>
    <w:p w:rsidR="008B0A5F" w:rsidRDefault="008B0A5F" w:rsidP="008B0A5F">
      <w:pPr>
        <w:pStyle w:val="a7"/>
        <w:spacing w:after="0" w:line="240" w:lineRule="auto"/>
        <w:ind w:left="0" w:right="-1"/>
        <w:jc w:val="both"/>
        <w:rPr>
          <w:rFonts w:ascii="Times New Roman" w:hAnsi="Times New Roman"/>
          <w:sz w:val="24"/>
          <w:szCs w:val="24"/>
        </w:rPr>
      </w:pPr>
    </w:p>
    <w:p w:rsidR="008B0A5F" w:rsidRDefault="008B0A5F" w:rsidP="008B0A5F">
      <w:pPr>
        <w:pStyle w:val="af1"/>
        <w:spacing w:before="0" w:beforeAutospacing="0" w:after="0" w:afterAutospacing="0"/>
        <w:ind w:firstLine="708"/>
        <w:jc w:val="both"/>
      </w:pPr>
      <w:r>
        <w:rPr>
          <w:b/>
        </w:rPr>
        <w:t>Актуальность:</w:t>
      </w:r>
    </w:p>
    <w:p w:rsidR="008B0A5F" w:rsidRDefault="008B0A5F" w:rsidP="008B0A5F">
      <w:pPr>
        <w:pStyle w:val="af1"/>
        <w:spacing w:before="0" w:beforeAutospacing="0" w:after="0" w:afterAutospacing="0"/>
        <w:ind w:firstLine="708"/>
        <w:jc w:val="both"/>
      </w:pPr>
      <w:r>
        <w:t>Курс биологических дисциплин входит в число естественных наук, изучающих природу, а также научные методы и пути познания человеком природы.</w:t>
      </w:r>
    </w:p>
    <w:p w:rsidR="008B0A5F" w:rsidRDefault="008B0A5F" w:rsidP="008B0A5F">
      <w:pPr>
        <w:pStyle w:val="af1"/>
        <w:spacing w:before="0" w:beforeAutospacing="0" w:after="0" w:afterAutospacing="0"/>
        <w:ind w:firstLine="708"/>
        <w:jc w:val="both"/>
      </w:pPr>
      <w:r>
        <w:t xml:space="preserve">Значение биологических знаний для современного человека трудно переоценить. Изучение курса биологии обеспечивает личностное, социальное, общекультурное, интеллектуальное и коммуникативное развитие личности. </w:t>
      </w:r>
    </w:p>
    <w:p w:rsidR="008B0A5F" w:rsidRDefault="008B0A5F" w:rsidP="008B0A5F">
      <w:pPr>
        <w:pStyle w:val="af1"/>
        <w:spacing w:before="0" w:beforeAutospacing="0" w:after="0" w:afterAutospacing="0"/>
        <w:ind w:firstLine="708"/>
        <w:jc w:val="both"/>
      </w:pPr>
      <w:r>
        <w:t xml:space="preserve">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ее многообразии и эволюции, о человеке как биосоциальном виде. Отбор содержания проведен с учетом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w:t>
      </w:r>
      <w:r>
        <w:lastRenderedPageBreak/>
        <w:t>окружающей среды и собственного здоровья, для повседневной жизни и практической деятельности.</w:t>
      </w:r>
    </w:p>
    <w:p w:rsidR="008B0A5F" w:rsidRDefault="008B0A5F" w:rsidP="008B0A5F">
      <w:pPr>
        <w:pStyle w:val="af1"/>
        <w:spacing w:before="0" w:beforeAutospacing="0" w:after="0" w:afterAutospacing="0"/>
        <w:ind w:firstLine="708"/>
        <w:jc w:val="both"/>
        <w:rPr>
          <w:b/>
        </w:rPr>
      </w:pPr>
    </w:p>
    <w:p w:rsidR="008B0A5F" w:rsidRDefault="008B0A5F" w:rsidP="008B0A5F">
      <w:pPr>
        <w:pStyle w:val="af1"/>
        <w:spacing w:before="0" w:beforeAutospacing="0" w:after="0" w:afterAutospacing="0"/>
        <w:ind w:firstLine="708"/>
        <w:jc w:val="both"/>
        <w:rPr>
          <w:b/>
        </w:rPr>
      </w:pPr>
      <w:r>
        <w:rPr>
          <w:b/>
        </w:rPr>
        <w:t>Цели и задачи курса:</w:t>
      </w:r>
    </w:p>
    <w:p w:rsidR="008B0A5F" w:rsidRDefault="008B0A5F" w:rsidP="008B0A5F">
      <w:pPr>
        <w:pStyle w:val="af1"/>
        <w:spacing w:before="0" w:beforeAutospacing="0" w:after="0" w:afterAutospacing="0"/>
        <w:ind w:firstLine="708"/>
        <w:jc w:val="both"/>
        <w:rPr>
          <w:b/>
        </w:rPr>
      </w:pPr>
    </w:p>
    <w:p w:rsidR="008B0A5F" w:rsidRDefault="008B0A5F" w:rsidP="008B0A5F">
      <w:pPr>
        <w:pStyle w:val="af1"/>
        <w:spacing w:before="0" w:beforeAutospacing="0" w:after="0" w:afterAutospacing="0"/>
        <w:ind w:firstLine="708"/>
        <w:jc w:val="both"/>
      </w:pPr>
      <w:r>
        <w:rPr>
          <w:b/>
        </w:rPr>
        <w:t>Целями</w:t>
      </w:r>
      <w:r>
        <w:t xml:space="preserve"> курса «Биология» на ступени основного общего образования на глобальном, метапредметном, личностном и предметном уровнях являются:</w:t>
      </w:r>
    </w:p>
    <w:p w:rsidR="008B0A5F" w:rsidRDefault="008B0A5F" w:rsidP="008B0A5F">
      <w:pPr>
        <w:pStyle w:val="af1"/>
        <w:numPr>
          <w:ilvl w:val="0"/>
          <w:numId w:val="35"/>
        </w:numPr>
        <w:spacing w:before="0" w:beforeAutospacing="0" w:after="0" w:afterAutospacing="0"/>
        <w:ind w:hanging="720"/>
        <w:jc w:val="both"/>
      </w:pPr>
      <w:r>
        <w:t xml:space="preserve">социализация обучаемых - вхождение в мир культуры и социальных отношений, </w:t>
      </w:r>
    </w:p>
    <w:p w:rsidR="008B0A5F" w:rsidRDefault="008B0A5F" w:rsidP="008B0A5F">
      <w:pPr>
        <w:pStyle w:val="af1"/>
        <w:spacing w:before="0" w:beforeAutospacing="0" w:after="0" w:afterAutospacing="0"/>
        <w:jc w:val="both"/>
      </w:pPr>
      <w:r>
        <w:t>обеспечивающее включение учащихся в ту или иную группу или общность как носителей ее норм, ценностей, ориентаций, осваиваемых в процессе знакомства с миром живой природы;</w:t>
      </w:r>
    </w:p>
    <w:p w:rsidR="008B0A5F" w:rsidRDefault="008B0A5F" w:rsidP="008B0A5F">
      <w:pPr>
        <w:pStyle w:val="af1"/>
        <w:numPr>
          <w:ilvl w:val="0"/>
          <w:numId w:val="35"/>
        </w:numPr>
        <w:spacing w:before="0" w:beforeAutospacing="0" w:after="0" w:afterAutospacing="0"/>
        <w:ind w:hanging="720"/>
        <w:jc w:val="both"/>
      </w:pPr>
      <w:r>
        <w:t>приобщение к познавательной культуре как системе познавательных (научных)</w:t>
      </w:r>
    </w:p>
    <w:p w:rsidR="008B0A5F" w:rsidRDefault="008B0A5F" w:rsidP="008B0A5F">
      <w:pPr>
        <w:pStyle w:val="af1"/>
        <w:spacing w:before="0" w:beforeAutospacing="0" w:after="0" w:afterAutospacing="0"/>
        <w:jc w:val="both"/>
      </w:pPr>
      <w:r>
        <w:t>ценностей, накопленных обществом в сфере биологической науки;</w:t>
      </w:r>
    </w:p>
    <w:p w:rsidR="008B0A5F" w:rsidRDefault="008B0A5F" w:rsidP="008B0A5F">
      <w:pPr>
        <w:pStyle w:val="af1"/>
        <w:numPr>
          <w:ilvl w:val="0"/>
          <w:numId w:val="35"/>
        </w:numPr>
        <w:spacing w:before="0" w:beforeAutospacing="0" w:after="0" w:afterAutospacing="0"/>
        <w:ind w:hanging="720"/>
        <w:jc w:val="both"/>
      </w:pPr>
      <w:r>
        <w:t xml:space="preserve">развитие познавательных мотивов обучающихся, направленных на получение </w:t>
      </w:r>
    </w:p>
    <w:p w:rsidR="008B0A5F" w:rsidRDefault="008B0A5F" w:rsidP="008B0A5F">
      <w:pPr>
        <w:pStyle w:val="af1"/>
        <w:spacing w:before="0" w:beforeAutospacing="0" w:after="0" w:afterAutospacing="0"/>
        <w:jc w:val="both"/>
      </w:pPr>
      <w:r>
        <w:t>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8B0A5F" w:rsidRDefault="008B0A5F" w:rsidP="008B0A5F">
      <w:pPr>
        <w:pStyle w:val="af1"/>
        <w:numPr>
          <w:ilvl w:val="0"/>
          <w:numId w:val="35"/>
        </w:numPr>
        <w:spacing w:before="0" w:beforeAutospacing="0" w:after="0" w:afterAutospacing="0"/>
        <w:ind w:hanging="720"/>
        <w:jc w:val="both"/>
      </w:pPr>
      <w:r>
        <w:t xml:space="preserve">создание условий для овладения обучающимися ключевыми компетентностями: </w:t>
      </w:r>
    </w:p>
    <w:p w:rsidR="008B0A5F" w:rsidRDefault="008B0A5F" w:rsidP="008B0A5F">
      <w:pPr>
        <w:pStyle w:val="af1"/>
        <w:spacing w:before="0" w:beforeAutospacing="0" w:after="0" w:afterAutospacing="0"/>
        <w:jc w:val="both"/>
      </w:pPr>
      <w:r>
        <w:t>учебно-познавательной, информационной, ценностно-смысловой, коммуникативной.</w:t>
      </w:r>
    </w:p>
    <w:p w:rsidR="008B0A5F" w:rsidRDefault="008B0A5F" w:rsidP="008B0A5F">
      <w:pPr>
        <w:pStyle w:val="af1"/>
        <w:spacing w:before="0" w:beforeAutospacing="0" w:after="0" w:afterAutospacing="0"/>
        <w:ind w:firstLine="708"/>
        <w:jc w:val="both"/>
        <w:rPr>
          <w:b/>
        </w:rPr>
      </w:pPr>
      <w:r>
        <w:rPr>
          <w:b/>
        </w:rPr>
        <w:t>Задачи:</w:t>
      </w:r>
    </w:p>
    <w:p w:rsidR="008B0A5F" w:rsidRDefault="008B0A5F" w:rsidP="008B0A5F">
      <w:pPr>
        <w:pStyle w:val="af1"/>
        <w:spacing w:before="0" w:beforeAutospacing="0" w:after="0" w:afterAutospacing="0"/>
        <w:jc w:val="both"/>
      </w:pPr>
      <w:r>
        <w:t>Биология как учебная дисциплина обеспечивает:</w:t>
      </w:r>
    </w:p>
    <w:p w:rsidR="008B0A5F" w:rsidRDefault="008B0A5F" w:rsidP="008B0A5F">
      <w:pPr>
        <w:pStyle w:val="af1"/>
        <w:numPr>
          <w:ilvl w:val="0"/>
          <w:numId w:val="35"/>
        </w:numPr>
        <w:spacing w:before="0" w:beforeAutospacing="0" w:after="0" w:afterAutospacing="0"/>
        <w:ind w:hanging="720"/>
        <w:jc w:val="both"/>
      </w:pPr>
      <w:r>
        <w:t xml:space="preserve">формирование системы биологических знаний как компонента целостной научной </w:t>
      </w:r>
    </w:p>
    <w:p w:rsidR="008B0A5F" w:rsidRDefault="008B0A5F" w:rsidP="008B0A5F">
      <w:pPr>
        <w:pStyle w:val="af1"/>
        <w:spacing w:before="0" w:beforeAutospacing="0" w:after="0" w:afterAutospacing="0"/>
        <w:jc w:val="both"/>
      </w:pPr>
      <w:r>
        <w:t>картины мира;</w:t>
      </w:r>
    </w:p>
    <w:p w:rsidR="008B0A5F" w:rsidRDefault="008B0A5F" w:rsidP="008B0A5F">
      <w:pPr>
        <w:pStyle w:val="af1"/>
        <w:numPr>
          <w:ilvl w:val="0"/>
          <w:numId w:val="35"/>
        </w:numPr>
        <w:spacing w:before="0" w:beforeAutospacing="0" w:after="0" w:afterAutospacing="0"/>
        <w:ind w:hanging="720"/>
        <w:jc w:val="both"/>
      </w:pPr>
      <w:r>
        <w:t>овладение научным подходом к решению различных задач;</w:t>
      </w:r>
    </w:p>
    <w:p w:rsidR="008B0A5F" w:rsidRDefault="008B0A5F" w:rsidP="008B0A5F">
      <w:pPr>
        <w:pStyle w:val="af1"/>
        <w:numPr>
          <w:ilvl w:val="0"/>
          <w:numId w:val="35"/>
        </w:numPr>
        <w:spacing w:before="0" w:beforeAutospacing="0" w:after="0" w:afterAutospacing="0"/>
        <w:ind w:hanging="720"/>
        <w:jc w:val="both"/>
      </w:pPr>
      <w:r>
        <w:t xml:space="preserve">овладение умениями формулировать гипотезы, проводить эксперименты и </w:t>
      </w:r>
    </w:p>
    <w:p w:rsidR="008B0A5F" w:rsidRDefault="008B0A5F" w:rsidP="008B0A5F">
      <w:pPr>
        <w:pStyle w:val="af1"/>
        <w:spacing w:before="0" w:beforeAutospacing="0" w:after="0" w:afterAutospacing="0"/>
        <w:jc w:val="both"/>
      </w:pPr>
      <w:r>
        <w:t>оценивать полученные результаты;</w:t>
      </w:r>
    </w:p>
    <w:p w:rsidR="008B0A5F" w:rsidRDefault="008B0A5F" w:rsidP="008B0A5F">
      <w:pPr>
        <w:pStyle w:val="af1"/>
        <w:numPr>
          <w:ilvl w:val="0"/>
          <w:numId w:val="35"/>
        </w:numPr>
        <w:spacing w:before="0" w:beforeAutospacing="0" w:after="0" w:afterAutospacing="0"/>
        <w:ind w:hanging="720"/>
        <w:jc w:val="both"/>
      </w:pPr>
      <w:r>
        <w:t xml:space="preserve">овладение умением сопоставлять экспериментальные и теоретические знания с </w:t>
      </w:r>
    </w:p>
    <w:p w:rsidR="008B0A5F" w:rsidRDefault="008B0A5F" w:rsidP="008B0A5F">
      <w:pPr>
        <w:pStyle w:val="af1"/>
        <w:spacing w:before="0" w:beforeAutospacing="0" w:after="0" w:afterAutospacing="0"/>
        <w:jc w:val="both"/>
      </w:pPr>
      <w:r>
        <w:t>объективными реалиями жизни;</w:t>
      </w:r>
    </w:p>
    <w:p w:rsidR="008B0A5F" w:rsidRDefault="008B0A5F" w:rsidP="008B0A5F">
      <w:pPr>
        <w:pStyle w:val="af1"/>
        <w:numPr>
          <w:ilvl w:val="0"/>
          <w:numId w:val="35"/>
        </w:numPr>
        <w:spacing w:before="0" w:beforeAutospacing="0" w:after="0" w:afterAutospacing="0"/>
        <w:ind w:hanging="720"/>
        <w:jc w:val="both"/>
      </w:pPr>
      <w:r>
        <w:t xml:space="preserve">воспитание ответственного и бережного отношения к окружающей среде, </w:t>
      </w:r>
    </w:p>
    <w:p w:rsidR="008B0A5F" w:rsidRDefault="008B0A5F" w:rsidP="008B0A5F">
      <w:pPr>
        <w:pStyle w:val="af1"/>
        <w:spacing w:before="0" w:beforeAutospacing="0" w:after="0" w:afterAutospacing="0"/>
        <w:jc w:val="both"/>
      </w:pPr>
      <w:r>
        <w:t>осознание значимости концепции устойчивого развития;</w:t>
      </w:r>
    </w:p>
    <w:p w:rsidR="008B0A5F" w:rsidRDefault="008B0A5F" w:rsidP="008B0A5F">
      <w:pPr>
        <w:pStyle w:val="af1"/>
        <w:numPr>
          <w:ilvl w:val="0"/>
          <w:numId w:val="35"/>
        </w:numPr>
        <w:spacing w:before="0" w:beforeAutospacing="0" w:after="0" w:afterAutospacing="0"/>
        <w:ind w:hanging="720"/>
        <w:jc w:val="both"/>
      </w:pPr>
      <w:r>
        <w:t xml:space="preserve">формирование умений безопасного и эффективного использования лабораторного </w:t>
      </w:r>
    </w:p>
    <w:p w:rsidR="008B0A5F" w:rsidRDefault="008B0A5F" w:rsidP="008B0A5F">
      <w:pPr>
        <w:pStyle w:val="af1"/>
        <w:spacing w:before="0" w:beforeAutospacing="0" w:after="0" w:afterAutospacing="0"/>
        <w:jc w:val="both"/>
      </w:pPr>
      <w:r>
        <w:t>оборудования, проведения точных измерений и адекватной оценки полученных результатов, представления научно обоснованных аргументов своих действий путем применения межпредметного анализа учебных задач.</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ind w:firstLine="708"/>
        <w:jc w:val="center"/>
        <w:rPr>
          <w:b/>
        </w:rPr>
      </w:pPr>
      <w:r>
        <w:rPr>
          <w:b/>
        </w:rPr>
        <w:t>Общая характеристика учебного предмета:</w:t>
      </w:r>
    </w:p>
    <w:p w:rsidR="008B0A5F" w:rsidRDefault="008B0A5F" w:rsidP="008B0A5F">
      <w:pPr>
        <w:pStyle w:val="af1"/>
        <w:spacing w:before="0" w:beforeAutospacing="0" w:after="0" w:afterAutospacing="0"/>
        <w:ind w:firstLine="708"/>
        <w:jc w:val="both"/>
      </w:pPr>
      <w:r>
        <w:rPr>
          <w:b/>
        </w:rPr>
        <w:t xml:space="preserve">Биология </w:t>
      </w:r>
      <w:r>
        <w:t xml:space="preserve">входит в число естественных наук, изучающих природу, а также пути познания человеком природы. Помимо мировоззренческого значения, адекватные представления о живой природе лежат в основе мероприятий по поддержанию здоровья человека, его безопасности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w:t>
      </w:r>
    </w:p>
    <w:p w:rsidR="008B0A5F" w:rsidRDefault="008B0A5F" w:rsidP="008B0A5F">
      <w:pPr>
        <w:pStyle w:val="af1"/>
        <w:spacing w:before="0" w:beforeAutospacing="0" w:after="0" w:afterAutospacing="0"/>
        <w:ind w:firstLine="708"/>
        <w:jc w:val="both"/>
      </w:pPr>
      <w:r>
        <w:t>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w:t>
      </w:r>
    </w:p>
    <w:p w:rsidR="008B0A5F" w:rsidRDefault="008B0A5F" w:rsidP="008B0A5F">
      <w:pPr>
        <w:spacing w:after="0" w:line="240" w:lineRule="auto"/>
        <w:ind w:firstLine="708"/>
        <w:jc w:val="both"/>
        <w:rPr>
          <w:rFonts w:ascii="Times New Roman" w:hAnsi="Times New Roman" w:cs="Times New Roman"/>
          <w:sz w:val="24"/>
          <w:szCs w:val="24"/>
        </w:rPr>
      </w:pPr>
    </w:p>
    <w:p w:rsidR="008B0A5F" w:rsidRDefault="008B0A5F" w:rsidP="008B0A5F">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Описание места учебного предмета, курса в учебном плане</w:t>
      </w:r>
    </w:p>
    <w:p w:rsidR="008B0A5F" w:rsidRDefault="008B0A5F" w:rsidP="008B0A5F">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Данная программа рассчитана на 68 учебных часов.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8B0A5F" w:rsidRDefault="008B0A5F" w:rsidP="008B0A5F">
      <w:pPr>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b/>
          <w:sz w:val="24"/>
          <w:szCs w:val="24"/>
        </w:rPr>
        <w:lastRenderedPageBreak/>
        <w:t xml:space="preserve">Срок реализации: </w:t>
      </w:r>
      <w:r>
        <w:rPr>
          <w:rFonts w:ascii="Times New Roman" w:hAnsi="Times New Roman" w:cs="Times New Roman"/>
          <w:sz w:val="24"/>
          <w:szCs w:val="24"/>
        </w:rPr>
        <w:t>1 год</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Количество часов в год (по программе):</w:t>
      </w:r>
      <w:r>
        <w:rPr>
          <w:rFonts w:ascii="Times New Roman" w:hAnsi="Times New Roman" w:cs="Times New Roman"/>
          <w:sz w:val="24"/>
          <w:szCs w:val="24"/>
        </w:rPr>
        <w:t xml:space="preserve"> 68 часов.</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Количество часов в неделю (по учебному плану школы):</w:t>
      </w:r>
      <w:r>
        <w:rPr>
          <w:rFonts w:ascii="Times New Roman" w:hAnsi="Times New Roman" w:cs="Times New Roman"/>
          <w:sz w:val="24"/>
          <w:szCs w:val="24"/>
        </w:rPr>
        <w:t xml:space="preserve"> 2 часа.</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Технологии, методы:</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здоровьесберегающих;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информационно-коммуникативных;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проблемного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развивающего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дифференцированного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личностно-ориентированных;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коммуникативно-диалоговой деятельности;</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исследовательских навыков;</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проектной деятельности;</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опережающего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продуктивного чтения;</w:t>
      </w:r>
    </w:p>
    <w:p w:rsidR="008B0A5F" w:rsidRDefault="008B0A5F" w:rsidP="008B0A5F">
      <w:pPr>
        <w:numPr>
          <w:ilvl w:val="0"/>
          <w:numId w:val="35"/>
        </w:numPr>
        <w:tabs>
          <w:tab w:val="left" w:pos="708"/>
          <w:tab w:val="left" w:pos="1320"/>
        </w:tabs>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навыков контроля и самоконтроля.</w:t>
      </w:r>
    </w:p>
    <w:p w:rsidR="008B0A5F" w:rsidRDefault="008B0A5F" w:rsidP="008B0A5F">
      <w:pPr>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b/>
          <w:sz w:val="24"/>
          <w:szCs w:val="24"/>
        </w:rPr>
        <w:t>Формы текущего и итогового контроля:</w:t>
      </w:r>
      <w:r>
        <w:rPr>
          <w:rFonts w:ascii="Times New Roman" w:hAnsi="Times New Roman" w:cs="Times New Roman"/>
          <w:sz w:val="24"/>
          <w:szCs w:val="24"/>
        </w:rPr>
        <w:t xml:space="preserve"> контрольные работы, тестирование.</w:t>
      </w:r>
    </w:p>
    <w:p w:rsidR="008B0A5F" w:rsidRDefault="008B0A5F" w:rsidP="008B0A5F">
      <w:pPr>
        <w:spacing w:after="0" w:line="240" w:lineRule="auto"/>
        <w:ind w:left="709" w:firstLine="709"/>
        <w:jc w:val="both"/>
        <w:rPr>
          <w:rFonts w:ascii="Times New Roman" w:hAnsi="Times New Roman" w:cs="Times New Roman"/>
          <w:sz w:val="28"/>
          <w:szCs w:val="28"/>
        </w:rPr>
      </w:pPr>
    </w:p>
    <w:p w:rsidR="008B0A5F" w:rsidRDefault="008B0A5F" w:rsidP="008B0A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Личностные, метапредметные и предметные результаты освоения учебного предмета</w:t>
      </w:r>
    </w:p>
    <w:p w:rsidR="008B0A5F" w:rsidRDefault="008B0A5F" w:rsidP="008B0A5F">
      <w:pPr>
        <w:spacing w:after="0" w:line="240" w:lineRule="auto"/>
        <w:ind w:left="709" w:firstLine="709"/>
        <w:jc w:val="center"/>
        <w:rPr>
          <w:rFonts w:ascii="Times New Roman" w:hAnsi="Times New Roman" w:cs="Times New Roman"/>
          <w:b/>
          <w:sz w:val="24"/>
          <w:szCs w:val="24"/>
        </w:rPr>
      </w:pPr>
    </w:p>
    <w:p w:rsidR="008B0A5F" w:rsidRDefault="008B0A5F" w:rsidP="008B0A5F">
      <w:pPr>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hAnsi="Times New Roman" w:cs="Times New Roman"/>
          <w:b/>
          <w:sz w:val="24"/>
          <w:szCs w:val="24"/>
          <w:u w:val="single"/>
        </w:rPr>
        <w:t xml:space="preserve">Предметные результаты изучения курса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понимать </w:t>
      </w:r>
      <w:r>
        <w:rPr>
          <w:rFonts w:ascii="Times New Roman" w:eastAsia="TimesNewRomanPSMT" w:hAnsi="Times New Roman" w:cs="Times New Roman"/>
          <w:sz w:val="24"/>
          <w:szCs w:val="24"/>
        </w:rPr>
        <w:t>смысл биологических терминов;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характеризовать </w:t>
      </w:r>
      <w:r>
        <w:rPr>
          <w:rFonts w:ascii="Times New Roman" w:eastAsia="TimesNewRomanPSMT" w:hAnsi="Times New Roman" w:cs="Times New Roman"/>
          <w:sz w:val="24"/>
          <w:szCs w:val="24"/>
        </w:rPr>
        <w:t xml:space="preserve">методы биологической науки (наблюдение, эксперимент, измерение)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оценивать их роль в познании живой природы;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осуществлять </w:t>
      </w:r>
      <w:r>
        <w:rPr>
          <w:rFonts w:ascii="Times New Roman" w:eastAsia="TimesNewRomanPSMT" w:hAnsi="Times New Roman" w:cs="Times New Roman"/>
          <w:sz w:val="24"/>
          <w:szCs w:val="24"/>
        </w:rPr>
        <w:t>элементарные биологические исследования;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проводить </w:t>
      </w:r>
      <w:r>
        <w:rPr>
          <w:rFonts w:ascii="Times New Roman" w:eastAsia="TimesNewRomanPSMT" w:hAnsi="Times New Roman" w:cs="Times New Roman"/>
          <w:sz w:val="24"/>
          <w:szCs w:val="24"/>
        </w:rPr>
        <w:t>биологические опыты и эксперименты и объяснять их результаты;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пользоваться</w:t>
      </w:r>
      <w:r>
        <w:rPr>
          <w:rFonts w:ascii="Times New Roman" w:eastAsia="TimesNewRomanPSMT" w:hAnsi="Times New Roman" w:cs="Times New Roman"/>
          <w:sz w:val="24"/>
          <w:szCs w:val="24"/>
        </w:rPr>
        <w:t xml:space="preserve"> увеличительными приборами и иметь элементарные навыки приготовления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перечислять </w:t>
      </w:r>
      <w:r>
        <w:rPr>
          <w:rFonts w:ascii="Times New Roman" w:eastAsia="TimesNewRomanPSMT" w:hAnsi="Times New Roman" w:cs="Times New Roman"/>
          <w:sz w:val="24"/>
          <w:szCs w:val="24"/>
        </w:rPr>
        <w:t xml:space="preserve">свойства живого; </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выделять </w:t>
      </w:r>
      <w:r>
        <w:rPr>
          <w:rFonts w:ascii="Times New Roman" w:eastAsia="TimesNewRomanPSMT" w:hAnsi="Times New Roman" w:cs="Times New Roman"/>
          <w:sz w:val="24"/>
          <w:szCs w:val="24"/>
        </w:rPr>
        <w:t xml:space="preserve">существенные признаки клеток и организмов растений, животных, грибов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бактерий;</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описывать </w:t>
      </w:r>
      <w:r>
        <w:rPr>
          <w:rFonts w:ascii="Times New Roman" w:eastAsia="TimesNewRomanPSMT" w:hAnsi="Times New Roman" w:cs="Times New Roman"/>
          <w:sz w:val="24"/>
          <w:szCs w:val="24"/>
        </w:rPr>
        <w:t xml:space="preserve">процессы: обмен веществ и превращение энергии, раздражимость, рост,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развитие, размножение;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различать </w:t>
      </w:r>
      <w:r>
        <w:rPr>
          <w:rFonts w:ascii="Times New Roman" w:eastAsia="TimesNewRomanPSMT" w:hAnsi="Times New Roman" w:cs="Times New Roman"/>
          <w:sz w:val="24"/>
          <w:szCs w:val="24"/>
        </w:rPr>
        <w:t xml:space="preserve">на рисунках, таблицах и натуральных объектах основные группы живых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организмов (бактерии, растения, животные, грибы), а также основные группы растений (водоросли, мхи, хвощи, плауны, папоротники, голосеменные и покрытосеменные);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сравнивать </w:t>
      </w:r>
      <w:r>
        <w:rPr>
          <w:rFonts w:ascii="Times New Roman" w:eastAsia="TimesNewRomanPSMT" w:hAnsi="Times New Roman" w:cs="Times New Roman"/>
          <w:sz w:val="24"/>
          <w:szCs w:val="24"/>
        </w:rPr>
        <w:t xml:space="preserve">биологические объекты и процессы, </w:t>
      </w:r>
      <w:r>
        <w:rPr>
          <w:rFonts w:ascii="Times New Roman" w:eastAsia="TimesNewRomanPSMT" w:hAnsi="Times New Roman" w:cs="Times New Roman"/>
          <w:iCs/>
          <w:sz w:val="24"/>
          <w:szCs w:val="24"/>
        </w:rPr>
        <w:t xml:space="preserve">делать выводы </w:t>
      </w:r>
      <w:r>
        <w:rPr>
          <w:rFonts w:ascii="Times New Roman" w:eastAsia="TimesNewRomanPSMT" w:hAnsi="Times New Roman" w:cs="Times New Roman"/>
          <w:sz w:val="24"/>
          <w:szCs w:val="24"/>
        </w:rPr>
        <w:t xml:space="preserve">и умозаключения на основе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сравнения;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характеризовать </w:t>
      </w:r>
      <w:r>
        <w:rPr>
          <w:rFonts w:ascii="Times New Roman" w:eastAsia="TimesNewRomanPSMT" w:hAnsi="Times New Roman" w:cs="Times New Roman"/>
          <w:sz w:val="24"/>
          <w:szCs w:val="24"/>
        </w:rPr>
        <w:t xml:space="preserve">особенности строения и жизнедеятельности изученных групп живых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организмов;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определять </w:t>
      </w:r>
      <w:r>
        <w:rPr>
          <w:rFonts w:ascii="Times New Roman" w:eastAsia="TimesNewRomanPSMT" w:hAnsi="Times New Roman" w:cs="Times New Roman"/>
          <w:sz w:val="24"/>
          <w:szCs w:val="24"/>
        </w:rPr>
        <w:t>роль в природе различных групп организмов;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объяснять </w:t>
      </w:r>
      <w:r>
        <w:rPr>
          <w:rFonts w:ascii="Times New Roman" w:eastAsia="TimesNewRomanPSMT" w:hAnsi="Times New Roman" w:cs="Times New Roman"/>
          <w:sz w:val="24"/>
          <w:szCs w:val="24"/>
        </w:rPr>
        <w:t>роль живых организмов в круговороте веществ в биосфере;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составлять </w:t>
      </w:r>
      <w:r>
        <w:rPr>
          <w:rFonts w:ascii="Times New Roman" w:eastAsia="TimesNewRomanPSMT" w:hAnsi="Times New Roman" w:cs="Times New Roman"/>
          <w:sz w:val="24"/>
          <w:szCs w:val="24"/>
        </w:rPr>
        <w:t>элементарные пищевые цепи;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приводить примеры </w:t>
      </w:r>
      <w:r>
        <w:rPr>
          <w:rFonts w:ascii="Times New Roman" w:eastAsia="TimesNewRomanPSMT" w:hAnsi="Times New Roman" w:cs="Times New Roman"/>
          <w:sz w:val="24"/>
          <w:szCs w:val="24"/>
        </w:rPr>
        <w:t>приспособлений организмов к среде обитания и объяснять их значение;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rPr>
        <w:t xml:space="preserve">находить </w:t>
      </w:r>
      <w:r>
        <w:rPr>
          <w:rFonts w:ascii="Times New Roman" w:eastAsia="TimesNewRomanPSMT" w:hAnsi="Times New Roman" w:cs="Times New Roman"/>
          <w:sz w:val="24"/>
          <w:szCs w:val="24"/>
        </w:rPr>
        <w:t xml:space="preserve">черты, свидетельствующие об усложнении и упрощении строения живых </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rPr>
        <w:t>организмов по сравнению с предками, и давать им объяснение;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rPr>
        <w:t xml:space="preserve">объяснять </w:t>
      </w:r>
      <w:r>
        <w:rPr>
          <w:rFonts w:ascii="Times New Roman" w:eastAsia="TimesNewRomanPSMT" w:hAnsi="Times New Roman" w:cs="Times New Roman"/>
          <w:sz w:val="24"/>
          <w:szCs w:val="24"/>
        </w:rPr>
        <w:t>значение живых организмов в жизни и хозяйственной деятельности человека;</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t xml:space="preserve">различать </w:t>
      </w:r>
      <w:r>
        <w:rPr>
          <w:rFonts w:ascii="Times New Roman" w:eastAsia="TimesNewRomanPSMT" w:hAnsi="Times New Roman" w:cs="Times New Roman"/>
          <w:sz w:val="24"/>
          <w:szCs w:val="24"/>
          <w:lang w:eastAsia="ru-RU"/>
        </w:rPr>
        <w:t>съедобные и ядовитые грибы, опасные для человека растения и животных;</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lastRenderedPageBreak/>
        <w:t xml:space="preserve">описывать </w:t>
      </w:r>
      <w:r>
        <w:rPr>
          <w:rFonts w:ascii="Times New Roman" w:eastAsia="TimesNewRomanPSMT" w:hAnsi="Times New Roman" w:cs="Times New Roman"/>
          <w:sz w:val="24"/>
          <w:szCs w:val="24"/>
          <w:lang w:eastAsia="ru-RU"/>
        </w:rPr>
        <w:t>порядок оказания первой доврачебной помощи пострадавшим;</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t xml:space="preserve">формулировать </w:t>
      </w:r>
      <w:r>
        <w:rPr>
          <w:rFonts w:ascii="Times New Roman" w:eastAsia="TimesNewRomanPSMT" w:hAnsi="Times New Roman" w:cs="Times New Roman"/>
          <w:sz w:val="24"/>
          <w:szCs w:val="24"/>
          <w:lang w:eastAsia="ru-RU"/>
        </w:rPr>
        <w:t xml:space="preserve">правила техники безопасности в кабинете биологии при выполнении </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lang w:eastAsia="ru-RU"/>
        </w:rPr>
        <w:t>лабораторных работ;</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w:t>
      </w:r>
      <w:r>
        <w:rPr>
          <w:rFonts w:ascii="Times New Roman" w:eastAsia="TimesNewRomanPSMT" w:hAnsi="Times New Roman" w:cs="Times New Roman"/>
          <w:sz w:val="24"/>
          <w:szCs w:val="24"/>
          <w:lang w:eastAsia="ru-RU"/>
        </w:rPr>
        <w:t xml:space="preserve">знание основных правил поведения в природе и основ здорового образа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жизни;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анализировать и оценивать </w:t>
      </w:r>
      <w:r>
        <w:rPr>
          <w:rFonts w:ascii="Times New Roman" w:eastAsia="TimesNewRomanPSMT" w:hAnsi="Times New Roman" w:cs="Times New Roman"/>
          <w:sz w:val="24"/>
          <w:szCs w:val="24"/>
          <w:lang w:eastAsia="ru-RU"/>
        </w:rPr>
        <w:t>последствия деятельности человека в природе;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знание </w:t>
      </w:r>
      <w:r>
        <w:rPr>
          <w:rFonts w:ascii="Times New Roman" w:eastAsia="TimesNewRomanPSMT" w:hAnsi="Times New Roman" w:cs="Times New Roman"/>
          <w:sz w:val="24"/>
          <w:szCs w:val="24"/>
          <w:lang w:eastAsia="ru-RU"/>
        </w:rPr>
        <w:t xml:space="preserve">и </w:t>
      </w:r>
      <w:r>
        <w:rPr>
          <w:rFonts w:ascii="Times New Roman" w:eastAsia="TimesNewRomanPSMT" w:hAnsi="Times New Roman" w:cs="Times New Roman"/>
          <w:iCs/>
          <w:sz w:val="24"/>
          <w:szCs w:val="24"/>
          <w:lang w:eastAsia="ru-RU"/>
        </w:rPr>
        <w:t xml:space="preserve">соблюдать </w:t>
      </w:r>
      <w:r>
        <w:rPr>
          <w:rFonts w:ascii="Times New Roman" w:eastAsia="TimesNewRomanPSMT" w:hAnsi="Times New Roman" w:cs="Times New Roman"/>
          <w:sz w:val="24"/>
          <w:szCs w:val="24"/>
          <w:lang w:eastAsia="ru-RU"/>
        </w:rPr>
        <w:t>правила работы в кабинете биологии;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соблюдать </w:t>
      </w:r>
      <w:r>
        <w:rPr>
          <w:rFonts w:ascii="Times New Roman" w:eastAsia="TimesNewRomanPSMT" w:hAnsi="Times New Roman" w:cs="Times New Roman"/>
          <w:sz w:val="24"/>
          <w:szCs w:val="24"/>
          <w:lang w:eastAsia="ru-RU"/>
        </w:rPr>
        <w:t xml:space="preserve">правила работы с биологическими приборами и инструментами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(препаровальные иглы, скальпели, лупы, микроскопы).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w:t>
      </w:r>
      <w:r>
        <w:rPr>
          <w:rFonts w:ascii="Times New Roman" w:eastAsia="TimesNewRomanPSMT" w:hAnsi="Times New Roman" w:cs="Times New Roman"/>
          <w:sz w:val="24"/>
          <w:szCs w:val="24"/>
          <w:lang w:eastAsia="ru-RU"/>
        </w:rPr>
        <w:t xml:space="preserve">навыки оказания первой помощи при отравлении ядовитыми грибами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растениями;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уметь </w:t>
      </w:r>
      <w:r>
        <w:rPr>
          <w:rFonts w:ascii="Times New Roman" w:eastAsia="TimesNewRomanPSMT" w:hAnsi="Times New Roman" w:cs="Times New Roman"/>
          <w:sz w:val="24"/>
          <w:szCs w:val="24"/>
          <w:lang w:eastAsia="ru-RU"/>
        </w:rPr>
        <w:t>оценивать с эстетической точки зрения объекты живой природы.</w:t>
      </w:r>
    </w:p>
    <w:p w:rsidR="008B0A5F" w:rsidRDefault="008B0A5F" w:rsidP="008B0A5F">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Default="008B0A5F" w:rsidP="008B0A5F">
      <w:pPr>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hAnsi="Times New Roman" w:cs="Times New Roman"/>
          <w:b/>
          <w:sz w:val="24"/>
          <w:szCs w:val="24"/>
          <w:u w:val="single"/>
        </w:rPr>
        <w:t xml:space="preserve">Метапредметные результаты изучения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составлять (индивидуально или в группе) план решения проблемы </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создавать схематические модели с выделением существенных характеристик объекта. </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вычитывать все уровни текстовой информации. </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дискуссии уметь вы двинуть аргументы и контраргументы;</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учиться критично относиться к своему мнению, с достоинством ошибочность своего мнения и корректировать его;</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понимая позицию другого, различать в его речи: мнение (точку зрения), доказательство (аргументы), факты (гипотезы, аксиомы, теории);</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уметь взглянуть на ситуацию с иной позиции и договариваться с людьми иных позиций.</w:t>
      </w:r>
    </w:p>
    <w:p w:rsidR="008B0A5F" w:rsidRDefault="008B0A5F" w:rsidP="008B0A5F">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Default="008B0A5F" w:rsidP="008B0A5F">
      <w:pPr>
        <w:spacing w:after="0" w:line="240" w:lineRule="auto"/>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Личностные результаты изучения курса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осознание единства и целостности окружающего мира, возможности его познания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и объяснения на основе достижений науки;</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постепенное выстраивание собственной целостной картины мира;</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lastRenderedPageBreak/>
        <w:t xml:space="preserve">осознание потребности и готовности к самообразованию, в том числе и в рамках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самостоятельной деятельности вне школы (умение доказывать, строить рассуждения, анализировать, сравнивать, делать выводы и т.д.);</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оценка экологического риска взаимоотношений человека и природы;</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формирование экологического мышления: умение оценивать свою деятельность и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поступки с точки зрения сохранения окружающей среды – гаранта жизни и благополучия людей на Земле;</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оценка жизненных ситуаций с точки зрения безопасного образа жизни и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сохранения здоровья;</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установок здорового образа жизни;</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сформированность познавательных интересов и мотивов, направленных на изучение живой природы;</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эстетическое отношение к живым объектам.</w:t>
      </w:r>
    </w:p>
    <w:p w:rsidR="008B0A5F" w:rsidRDefault="008B0A5F" w:rsidP="008B0A5F">
      <w:pPr>
        <w:pStyle w:val="af5"/>
        <w:ind w:left="-11"/>
        <w:jc w:val="both"/>
        <w:rPr>
          <w:rFonts w:ascii="Times New Roman" w:hAnsi="Times New Roman"/>
          <w:sz w:val="24"/>
          <w:szCs w:val="24"/>
        </w:rPr>
      </w:pPr>
    </w:p>
    <w:p w:rsidR="008B0A5F" w:rsidRDefault="008B0A5F" w:rsidP="008B0A5F">
      <w:pPr>
        <w:pStyle w:val="dash0410005f0431005f0437005f0430005f0446005f0020005f0441005f043f005f0438005f0441005f043a005f0430"/>
        <w:ind w:left="0" w:firstLine="0"/>
        <w:jc w:val="center"/>
        <w:rPr>
          <w:rStyle w:val="dash041e005f0431005f044b005f0447005f043d005f044b005f0439005f005fchar1char1"/>
          <w:b/>
        </w:rPr>
      </w:pPr>
    </w:p>
    <w:p w:rsidR="008B0A5F" w:rsidRDefault="008B0A5F" w:rsidP="008B0A5F">
      <w:pPr>
        <w:pStyle w:val="dash0410005f0431005f0437005f0430005f0446005f0020005f0441005f043f005f0438005f0441005f043a005f0430"/>
        <w:ind w:left="0" w:firstLine="0"/>
        <w:jc w:val="center"/>
        <w:rPr>
          <w:rStyle w:val="dash041e005f0431005f044b005f0447005f043d005f044b005f0439005f005fchar1char1"/>
          <w:b/>
        </w:rPr>
      </w:pPr>
      <w:r>
        <w:rPr>
          <w:rStyle w:val="dash041e005f0431005f044b005f0447005f043d005f044b005f0439005f005fchar1char1"/>
          <w:b/>
        </w:rPr>
        <w:t>Планируемые результаты изучения учебного предмета, курса:</w:t>
      </w:r>
    </w:p>
    <w:p w:rsidR="008B0A5F" w:rsidRDefault="008B0A5F" w:rsidP="008B0A5F">
      <w:pPr>
        <w:pStyle w:val="af1"/>
        <w:spacing w:before="0" w:beforeAutospacing="0" w:after="0" w:afterAutospacing="0"/>
        <w:jc w:val="both"/>
      </w:pPr>
      <w:r>
        <w:rPr>
          <w:b/>
        </w:rPr>
        <w:t>Учащийся научится:</w:t>
      </w:r>
    </w:p>
    <w:p w:rsidR="008B0A5F" w:rsidRDefault="008B0A5F" w:rsidP="008B0A5F">
      <w:pPr>
        <w:pStyle w:val="af1"/>
        <w:numPr>
          <w:ilvl w:val="0"/>
          <w:numId w:val="40"/>
        </w:numPr>
        <w:spacing w:before="0" w:beforeAutospacing="0" w:after="0" w:afterAutospacing="0"/>
        <w:ind w:hanging="720"/>
        <w:jc w:val="both"/>
      </w:pPr>
      <w:r>
        <w:t>выделять существенные признаки биологических объектов и процессов, характерных для живых организмов;</w:t>
      </w:r>
    </w:p>
    <w:p w:rsidR="008B0A5F" w:rsidRDefault="008B0A5F" w:rsidP="008B0A5F">
      <w:pPr>
        <w:pStyle w:val="af1"/>
        <w:numPr>
          <w:ilvl w:val="0"/>
          <w:numId w:val="40"/>
        </w:numPr>
        <w:spacing w:before="0" w:beforeAutospacing="0" w:after="0" w:afterAutospacing="0"/>
        <w:ind w:hanging="720"/>
        <w:jc w:val="both"/>
      </w:pPr>
      <w:r>
        <w:t xml:space="preserve">аргументировать, приводить доказательства родства различных таксонов, животных, </w:t>
      </w:r>
    </w:p>
    <w:p w:rsidR="008B0A5F" w:rsidRDefault="008B0A5F" w:rsidP="008B0A5F">
      <w:pPr>
        <w:pStyle w:val="af1"/>
        <w:spacing w:before="0" w:beforeAutospacing="0" w:after="0" w:afterAutospacing="0"/>
        <w:jc w:val="both"/>
      </w:pPr>
      <w:r>
        <w:t>аргументировать, приводить доказательства различий растений, животных, грибов и бактерий;</w:t>
      </w:r>
    </w:p>
    <w:p w:rsidR="008B0A5F" w:rsidRDefault="008B0A5F" w:rsidP="008B0A5F">
      <w:pPr>
        <w:pStyle w:val="af1"/>
        <w:numPr>
          <w:ilvl w:val="0"/>
          <w:numId w:val="40"/>
        </w:numPr>
        <w:spacing w:before="0" w:beforeAutospacing="0" w:after="0" w:afterAutospacing="0"/>
        <w:ind w:hanging="720"/>
        <w:jc w:val="both"/>
      </w:pPr>
      <w:r>
        <w:t xml:space="preserve">классифицировать биологические объекты на основе определения их принадлежности к </w:t>
      </w:r>
    </w:p>
    <w:p w:rsidR="008B0A5F" w:rsidRDefault="008B0A5F" w:rsidP="008B0A5F">
      <w:pPr>
        <w:pStyle w:val="af1"/>
        <w:spacing w:before="0" w:beforeAutospacing="0" w:after="0" w:afterAutospacing="0"/>
        <w:jc w:val="both"/>
      </w:pPr>
      <w:r>
        <w:t>определенной систематической группе;</w:t>
      </w:r>
    </w:p>
    <w:p w:rsidR="008B0A5F" w:rsidRDefault="008B0A5F" w:rsidP="008B0A5F">
      <w:pPr>
        <w:pStyle w:val="af1"/>
        <w:numPr>
          <w:ilvl w:val="0"/>
          <w:numId w:val="40"/>
        </w:numPr>
        <w:spacing w:before="0" w:beforeAutospacing="0" w:after="0" w:afterAutospacing="0"/>
        <w:ind w:hanging="720"/>
        <w:jc w:val="both"/>
      </w:pPr>
      <w:r>
        <w:t xml:space="preserve">раскрывать роль биологии в практической деятельности людей; роль различных </w:t>
      </w:r>
    </w:p>
    <w:p w:rsidR="008B0A5F" w:rsidRDefault="008B0A5F" w:rsidP="008B0A5F">
      <w:pPr>
        <w:pStyle w:val="af1"/>
        <w:spacing w:before="0" w:beforeAutospacing="0" w:after="0" w:afterAutospacing="0"/>
        <w:jc w:val="both"/>
      </w:pPr>
      <w:r>
        <w:t>организмов в жизни человека;</w:t>
      </w:r>
    </w:p>
    <w:p w:rsidR="008B0A5F" w:rsidRDefault="008B0A5F" w:rsidP="008B0A5F">
      <w:pPr>
        <w:pStyle w:val="af1"/>
        <w:numPr>
          <w:ilvl w:val="0"/>
          <w:numId w:val="40"/>
        </w:numPr>
        <w:spacing w:before="0" w:beforeAutospacing="0" w:after="0" w:afterAutospacing="0"/>
        <w:ind w:hanging="720"/>
        <w:jc w:val="both"/>
      </w:pPr>
      <w:r>
        <w:t>объяснять общность происхождения и эволюции систематических групп и животных на</w:t>
      </w:r>
    </w:p>
    <w:p w:rsidR="008B0A5F" w:rsidRDefault="008B0A5F" w:rsidP="008B0A5F">
      <w:pPr>
        <w:pStyle w:val="af1"/>
        <w:spacing w:before="0" w:beforeAutospacing="0" w:after="0" w:afterAutospacing="0"/>
        <w:jc w:val="both"/>
      </w:pPr>
      <w:r>
        <w:t xml:space="preserve"> примерах сопоставления биологических объектов;</w:t>
      </w:r>
    </w:p>
    <w:p w:rsidR="008B0A5F" w:rsidRDefault="008B0A5F" w:rsidP="008B0A5F">
      <w:pPr>
        <w:pStyle w:val="af1"/>
        <w:numPr>
          <w:ilvl w:val="0"/>
          <w:numId w:val="40"/>
        </w:numPr>
        <w:spacing w:before="0" w:beforeAutospacing="0" w:after="0" w:afterAutospacing="0"/>
        <w:ind w:hanging="720"/>
        <w:jc w:val="both"/>
      </w:pPr>
      <w:r>
        <w:t xml:space="preserve">выявлять примеры и раскрывать сущность приспособленности организмов к среде </w:t>
      </w:r>
    </w:p>
    <w:p w:rsidR="008B0A5F" w:rsidRDefault="008B0A5F" w:rsidP="008B0A5F">
      <w:pPr>
        <w:pStyle w:val="af1"/>
        <w:spacing w:before="0" w:beforeAutospacing="0" w:after="0" w:afterAutospacing="0"/>
        <w:jc w:val="both"/>
      </w:pPr>
      <w:r>
        <w:t>обитания;</w:t>
      </w:r>
    </w:p>
    <w:p w:rsidR="008B0A5F" w:rsidRDefault="008B0A5F" w:rsidP="008B0A5F">
      <w:pPr>
        <w:pStyle w:val="af1"/>
        <w:numPr>
          <w:ilvl w:val="0"/>
          <w:numId w:val="40"/>
        </w:numPr>
        <w:spacing w:before="0" w:beforeAutospacing="0" w:after="0" w:afterAutospacing="0"/>
        <w:ind w:hanging="720"/>
        <w:jc w:val="both"/>
      </w:pPr>
      <w:r>
        <w:t xml:space="preserve">различать по внешнему виду, схемам и описаниям реальные биологические объекты или их </w:t>
      </w:r>
    </w:p>
    <w:p w:rsidR="008B0A5F" w:rsidRDefault="008B0A5F" w:rsidP="008B0A5F">
      <w:pPr>
        <w:pStyle w:val="af1"/>
        <w:spacing w:before="0" w:beforeAutospacing="0" w:after="0" w:afterAutospacing="0"/>
        <w:jc w:val="both"/>
      </w:pPr>
      <w:r>
        <w:t>изображения, выявлять отличительные признаки биологических объектов;</w:t>
      </w:r>
    </w:p>
    <w:p w:rsidR="008B0A5F" w:rsidRDefault="008B0A5F" w:rsidP="008B0A5F">
      <w:pPr>
        <w:pStyle w:val="af1"/>
        <w:numPr>
          <w:ilvl w:val="0"/>
          <w:numId w:val="40"/>
        </w:numPr>
        <w:spacing w:before="0" w:beforeAutospacing="0" w:after="0" w:afterAutospacing="0"/>
        <w:ind w:hanging="720"/>
        <w:jc w:val="both"/>
      </w:pPr>
      <w:r>
        <w:t xml:space="preserve">сравнивать биологические объекты, процессы жизнедеятельности; делать выводы и </w:t>
      </w:r>
    </w:p>
    <w:p w:rsidR="008B0A5F" w:rsidRDefault="008B0A5F" w:rsidP="008B0A5F">
      <w:pPr>
        <w:pStyle w:val="af1"/>
        <w:spacing w:before="0" w:beforeAutospacing="0" w:after="0" w:afterAutospacing="0"/>
        <w:jc w:val="both"/>
      </w:pPr>
      <w:r>
        <w:t>умозаключения на основе сравнения;</w:t>
      </w:r>
    </w:p>
    <w:p w:rsidR="008B0A5F" w:rsidRDefault="008B0A5F" w:rsidP="008B0A5F">
      <w:pPr>
        <w:pStyle w:val="af1"/>
        <w:numPr>
          <w:ilvl w:val="0"/>
          <w:numId w:val="40"/>
        </w:numPr>
        <w:spacing w:before="0" w:beforeAutospacing="0" w:after="0" w:afterAutospacing="0"/>
        <w:ind w:hanging="720"/>
        <w:jc w:val="both"/>
      </w:pPr>
      <w:r>
        <w:t xml:space="preserve">устанавливать взаимосвязи между особенностями строения и функциями клеток и </w:t>
      </w:r>
    </w:p>
    <w:p w:rsidR="008B0A5F" w:rsidRDefault="008B0A5F" w:rsidP="008B0A5F">
      <w:pPr>
        <w:pStyle w:val="af1"/>
        <w:spacing w:before="0" w:beforeAutospacing="0" w:after="0" w:afterAutospacing="0"/>
        <w:jc w:val="both"/>
      </w:pPr>
      <w:r>
        <w:t>тканей, органов и систем органов;</w:t>
      </w:r>
    </w:p>
    <w:p w:rsidR="008B0A5F" w:rsidRDefault="008B0A5F" w:rsidP="008B0A5F">
      <w:pPr>
        <w:pStyle w:val="af1"/>
        <w:numPr>
          <w:ilvl w:val="0"/>
          <w:numId w:val="40"/>
        </w:numPr>
        <w:spacing w:before="0" w:beforeAutospacing="0" w:after="0" w:afterAutospacing="0"/>
        <w:ind w:hanging="720"/>
        <w:jc w:val="both"/>
      </w:pPr>
      <w:r>
        <w:t xml:space="preserve">использовать методы биологической науки: наблюдать и описывать биологические объекты </w:t>
      </w:r>
    </w:p>
    <w:p w:rsidR="008B0A5F" w:rsidRDefault="008B0A5F" w:rsidP="008B0A5F">
      <w:pPr>
        <w:pStyle w:val="af1"/>
        <w:spacing w:before="0" w:beforeAutospacing="0" w:after="0" w:afterAutospacing="0"/>
        <w:jc w:val="both"/>
      </w:pPr>
      <w:r>
        <w:t>и процессы; ставить биологические эксперименты и объяснять их результаты;</w:t>
      </w:r>
    </w:p>
    <w:p w:rsidR="008B0A5F" w:rsidRDefault="008B0A5F" w:rsidP="008B0A5F">
      <w:pPr>
        <w:pStyle w:val="af1"/>
        <w:numPr>
          <w:ilvl w:val="0"/>
          <w:numId w:val="40"/>
        </w:numPr>
        <w:spacing w:before="0" w:beforeAutospacing="0" w:after="0" w:afterAutospacing="0"/>
        <w:ind w:hanging="720"/>
        <w:jc w:val="both"/>
      </w:pPr>
      <w:r>
        <w:t xml:space="preserve">знать и аргументировать основные правила поведения в природе; анализировать и </w:t>
      </w:r>
    </w:p>
    <w:p w:rsidR="008B0A5F" w:rsidRDefault="008B0A5F" w:rsidP="008B0A5F">
      <w:pPr>
        <w:pStyle w:val="af1"/>
        <w:spacing w:before="0" w:beforeAutospacing="0" w:after="0" w:afterAutospacing="0"/>
        <w:jc w:val="both"/>
      </w:pPr>
      <w:r>
        <w:t>оценивать последствия деятельности человека в природе;</w:t>
      </w:r>
    </w:p>
    <w:p w:rsidR="008B0A5F" w:rsidRDefault="008B0A5F" w:rsidP="008B0A5F">
      <w:pPr>
        <w:pStyle w:val="af1"/>
        <w:numPr>
          <w:ilvl w:val="0"/>
          <w:numId w:val="40"/>
        </w:numPr>
        <w:spacing w:before="0" w:beforeAutospacing="0" w:after="0" w:afterAutospacing="0"/>
        <w:ind w:hanging="720"/>
        <w:jc w:val="both"/>
      </w:pPr>
      <w:r>
        <w:t xml:space="preserve">описывать и использовать приемы выращивания и размножения домашних животных, </w:t>
      </w:r>
    </w:p>
    <w:p w:rsidR="008B0A5F" w:rsidRDefault="008B0A5F" w:rsidP="008B0A5F">
      <w:pPr>
        <w:pStyle w:val="af1"/>
        <w:spacing w:before="0" w:beforeAutospacing="0" w:after="0" w:afterAutospacing="0"/>
        <w:jc w:val="both"/>
      </w:pPr>
      <w:r>
        <w:t>ухода за ними;</w:t>
      </w:r>
    </w:p>
    <w:p w:rsidR="008B0A5F" w:rsidRDefault="008B0A5F" w:rsidP="008B0A5F">
      <w:pPr>
        <w:pStyle w:val="af1"/>
        <w:numPr>
          <w:ilvl w:val="0"/>
          <w:numId w:val="40"/>
        </w:numPr>
        <w:spacing w:before="0" w:beforeAutospacing="0" w:after="0" w:afterAutospacing="0"/>
        <w:ind w:hanging="720"/>
        <w:jc w:val="both"/>
      </w:pPr>
      <w:r>
        <w:t>знать и соблюдать правила работы в кабинете биологии.</w:t>
      </w:r>
    </w:p>
    <w:p w:rsidR="008B0A5F" w:rsidRDefault="008B0A5F" w:rsidP="008B0A5F">
      <w:pPr>
        <w:pStyle w:val="af1"/>
        <w:spacing w:before="0" w:beforeAutospacing="0" w:after="0" w:afterAutospacing="0"/>
        <w:ind w:firstLine="708"/>
        <w:jc w:val="both"/>
        <w:rPr>
          <w:b/>
        </w:rPr>
      </w:pPr>
      <w:r>
        <w:rPr>
          <w:b/>
        </w:rPr>
        <w:t>Учащийся получит возможность научиться:</w:t>
      </w:r>
    </w:p>
    <w:p w:rsidR="008B0A5F" w:rsidRDefault="008B0A5F" w:rsidP="008B0A5F">
      <w:pPr>
        <w:pStyle w:val="af1"/>
        <w:numPr>
          <w:ilvl w:val="0"/>
          <w:numId w:val="40"/>
        </w:numPr>
        <w:spacing w:before="0" w:beforeAutospacing="0" w:after="0" w:afterAutospacing="0"/>
        <w:ind w:hanging="720"/>
        <w:jc w:val="both"/>
      </w:pPr>
      <w:r>
        <w:t xml:space="preserve">находить информацию о растениях, животных, грибах и бактериях в научно - популярной </w:t>
      </w:r>
    </w:p>
    <w:p w:rsidR="008B0A5F" w:rsidRDefault="008B0A5F" w:rsidP="008B0A5F">
      <w:pPr>
        <w:pStyle w:val="af1"/>
        <w:spacing w:before="0" w:beforeAutospacing="0" w:after="0" w:afterAutospacing="0"/>
        <w:jc w:val="both"/>
      </w:pPr>
      <w:r>
        <w:t>литературе, биологических словарях, справочниках, интернет - ресурсе, анализировать и оценивать ее, переводить из одной формы в другую;</w:t>
      </w:r>
    </w:p>
    <w:p w:rsidR="008B0A5F" w:rsidRDefault="008B0A5F" w:rsidP="008B0A5F">
      <w:pPr>
        <w:pStyle w:val="af1"/>
        <w:numPr>
          <w:ilvl w:val="0"/>
          <w:numId w:val="40"/>
        </w:numPr>
        <w:spacing w:before="0" w:beforeAutospacing="0" w:after="0" w:afterAutospacing="0"/>
        <w:ind w:hanging="720"/>
        <w:jc w:val="both"/>
      </w:pPr>
      <w:r>
        <w:t xml:space="preserve">основам исследовательской и проектной деятельности по изучению организмов различных </w:t>
      </w:r>
    </w:p>
    <w:p w:rsidR="008B0A5F" w:rsidRDefault="008B0A5F" w:rsidP="008B0A5F">
      <w:pPr>
        <w:pStyle w:val="af1"/>
        <w:spacing w:before="0" w:beforeAutospacing="0" w:after="0" w:afterAutospacing="0"/>
        <w:jc w:val="both"/>
      </w:pPr>
      <w:r>
        <w:t>царств живой природы, включая умения формулировать задачи, представлять работу на защиту и защищать ее;</w:t>
      </w:r>
    </w:p>
    <w:p w:rsidR="008B0A5F" w:rsidRDefault="008B0A5F" w:rsidP="008B0A5F">
      <w:pPr>
        <w:pStyle w:val="af1"/>
        <w:numPr>
          <w:ilvl w:val="0"/>
          <w:numId w:val="40"/>
        </w:numPr>
        <w:spacing w:before="0" w:beforeAutospacing="0" w:after="0" w:afterAutospacing="0"/>
        <w:ind w:hanging="720"/>
        <w:jc w:val="both"/>
      </w:pPr>
      <w:r>
        <w:t>использовать приемы оказания первой помощи при укусах животных;</w:t>
      </w:r>
    </w:p>
    <w:p w:rsidR="008B0A5F" w:rsidRDefault="008B0A5F" w:rsidP="008B0A5F">
      <w:pPr>
        <w:pStyle w:val="af1"/>
        <w:numPr>
          <w:ilvl w:val="0"/>
          <w:numId w:val="40"/>
        </w:numPr>
        <w:spacing w:before="0" w:beforeAutospacing="0" w:after="0" w:afterAutospacing="0"/>
        <w:ind w:hanging="720"/>
        <w:jc w:val="both"/>
      </w:pPr>
      <w:r>
        <w:t xml:space="preserve">ориентироваться в системе моральных норм и ценностей по отношению к объектам живой </w:t>
      </w:r>
    </w:p>
    <w:p w:rsidR="008B0A5F" w:rsidRDefault="008B0A5F" w:rsidP="008B0A5F">
      <w:pPr>
        <w:pStyle w:val="af1"/>
        <w:spacing w:before="0" w:beforeAutospacing="0" w:after="0" w:afterAutospacing="0"/>
        <w:jc w:val="both"/>
      </w:pPr>
      <w:r>
        <w:lastRenderedPageBreak/>
        <w:t>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B0A5F" w:rsidRDefault="008B0A5F" w:rsidP="008B0A5F">
      <w:pPr>
        <w:pStyle w:val="af1"/>
        <w:numPr>
          <w:ilvl w:val="0"/>
          <w:numId w:val="40"/>
        </w:numPr>
        <w:spacing w:before="0" w:beforeAutospacing="0" w:after="0" w:afterAutospacing="0"/>
        <w:ind w:hanging="720"/>
        <w:jc w:val="both"/>
      </w:pPr>
      <w:r>
        <w:t xml:space="preserve">осознанно использовать знания основных правил поведения в природе; выбирать </w:t>
      </w:r>
    </w:p>
    <w:p w:rsidR="008B0A5F" w:rsidRDefault="008B0A5F" w:rsidP="008B0A5F">
      <w:pPr>
        <w:pStyle w:val="af1"/>
        <w:spacing w:before="0" w:beforeAutospacing="0" w:after="0" w:afterAutospacing="0"/>
        <w:jc w:val="both"/>
      </w:pPr>
      <w:r>
        <w:t>целевые и смысловые установки в своих действиях и поступках по отношению к живой природе;</w:t>
      </w:r>
    </w:p>
    <w:p w:rsidR="008B0A5F" w:rsidRDefault="008B0A5F" w:rsidP="008B0A5F">
      <w:pPr>
        <w:pStyle w:val="af1"/>
        <w:numPr>
          <w:ilvl w:val="0"/>
          <w:numId w:val="40"/>
        </w:numPr>
        <w:spacing w:before="0" w:beforeAutospacing="0" w:after="0" w:afterAutospacing="0"/>
        <w:ind w:hanging="720"/>
        <w:jc w:val="both"/>
      </w:pPr>
      <w:r>
        <w:t xml:space="preserve">создавать собственные письменные и устные сообщения о растениях, животных, бактериях </w:t>
      </w:r>
    </w:p>
    <w:p w:rsidR="008B0A5F" w:rsidRDefault="008B0A5F" w:rsidP="008B0A5F">
      <w:pPr>
        <w:pStyle w:val="af1"/>
        <w:spacing w:before="0" w:beforeAutospacing="0" w:after="0" w:afterAutospacing="0"/>
        <w:jc w:val="both"/>
      </w:pPr>
      <w:r>
        <w:t>и грибах, на основе нескольких источников информации, сопровождать выступление презентацией, учитывая особенности аудитории сверстников;</w:t>
      </w:r>
    </w:p>
    <w:p w:rsidR="008B0A5F" w:rsidRDefault="008B0A5F" w:rsidP="008B0A5F">
      <w:pPr>
        <w:pStyle w:val="af1"/>
        <w:numPr>
          <w:ilvl w:val="0"/>
          <w:numId w:val="40"/>
        </w:numPr>
        <w:spacing w:before="0" w:beforeAutospacing="0" w:after="0" w:afterAutospacing="0"/>
        <w:ind w:hanging="720"/>
        <w:jc w:val="both"/>
      </w:pPr>
      <w:r>
        <w:t xml:space="preserve">работать в группе сверстников при решении познавательных задач, связанных с изучением </w:t>
      </w:r>
    </w:p>
    <w:p w:rsidR="008B0A5F" w:rsidRDefault="008B0A5F" w:rsidP="008B0A5F">
      <w:pPr>
        <w:pStyle w:val="af1"/>
        <w:spacing w:before="0" w:beforeAutospacing="0" w:after="0" w:afterAutospacing="0"/>
        <w:jc w:val="both"/>
      </w:pPr>
      <w:r>
        <w:t>особенностей строения и жизнедеятельности растений, животных, грибов и бактерий, планировать совместную деятельность, учитывать мнения окружающих и адекватно оценивать собственный вклад в деятельность группы.</w:t>
      </w:r>
    </w:p>
    <w:p w:rsidR="008B0A5F" w:rsidRDefault="008B0A5F" w:rsidP="008B0A5F">
      <w:pPr>
        <w:spacing w:after="0" w:line="240" w:lineRule="auto"/>
        <w:jc w:val="center"/>
        <w:rPr>
          <w:rFonts w:ascii="Times New Roman" w:hAnsi="Times New Roman" w:cs="Times New Roman"/>
          <w:b/>
          <w:sz w:val="24"/>
          <w:szCs w:val="24"/>
          <w:u w:val="single"/>
        </w:rPr>
      </w:pPr>
    </w:p>
    <w:p w:rsidR="008B0A5F" w:rsidRDefault="008B0A5F" w:rsidP="008B0A5F">
      <w:pPr>
        <w:spacing w:after="0" w:line="240" w:lineRule="auto"/>
        <w:jc w:val="center"/>
        <w:rPr>
          <w:rFonts w:ascii="Times New Roman" w:hAnsi="Times New Roman" w:cs="Times New Roman"/>
          <w:b/>
          <w:sz w:val="24"/>
          <w:szCs w:val="24"/>
          <w:u w:val="single"/>
        </w:rPr>
      </w:pPr>
    </w:p>
    <w:p w:rsidR="008B0A5F" w:rsidRDefault="008B0A5F" w:rsidP="008B0A5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Содержание учебного предмета:</w:t>
      </w:r>
    </w:p>
    <w:p w:rsidR="008B0A5F" w:rsidRDefault="008B0A5F" w:rsidP="008B0A5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«Биология: Многообразие живых организмов: Животные» (68 ч)</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Часть 1. Царство Животные (53 часа)</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Введение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Организм животных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Практическая работа №1 "Анализ структуры биомов суши и Мирового океана".</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Подцарство Одноклеточные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простейших. Клетка одно 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 "Строение амебы, эвглены зеленой и инфузории туфельки".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Подцарство Многоклеточные (47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многоклеточных животных; типы симметрии. Клетки и ткани животных.</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1.2.1.Тип Губки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Простейшие многоклеточные — губки; их распространение и экологическое значение. Типы симметрии у многоклеточных животных. Многообразие губок.</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1.2.2. Тип Кишечнополостные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Классы: Гидроидные, Сцифоидные и Кораллы. Роль в природных сообществах. Схема строения гидры, медузы и колонии коралловых полипов. Биоценоз кораллового рифа. Внешнее и внутреннее строение кишечнополостных.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№2 "Изучение таблиц, отражающих ход регенерации у гидры".</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1.2.3. Тип Плоские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w:t>
      </w:r>
      <w:r>
        <w:rPr>
          <w:rFonts w:ascii="Times New Roman" w:hAnsi="Times New Roman" w:cs="Times New Roman"/>
          <w:sz w:val="24"/>
          <w:szCs w:val="24"/>
        </w:rPr>
        <w:lastRenderedPageBreak/>
        <w:t xml:space="preserve">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 - паразитов. Меры профилактики паразитарных заболеваний.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№3 "Жизненные циклы печеночного сосальщика и бычьего цепня".</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1.2.4. Тип Круглые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круглых червей (на приме ре человеческой аскариды). Свободноживущие и паразитические круглые черви. Цикл развития человеческой аскариды. Меры профилактики аскаридоза.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№4 "Жизненный цикл человеческой аскариды".</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1.2.5. Тип Кольчатые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кольчатых червей (на при мере многощетинкового червя нереиды). Вторичная полость тела. Многообразие кольчатых червей. Классы: Многощетинковые, Малощетинковые, Пиявки. Значение кольчатых червей в биоценозах.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№5 "Внешнее строение дождевого червя".</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1.2.6. Тип Моллюски (2часа)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№6 "Внешнее строение Моллюсков".</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1.2.7. Тип Членистоногие (6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на примере речного рака. Высшие и низшие раки. Многообразие и значение ракообразных в биоценозах. Класс Паукообразные. Общая характеристика. Пауки, скорпионы, клещи. Многообразие и значение паукообразных в биоценозах. Класс Насекомые. Многообразие насекомых. Общая характеристика класса. Отряды насекомых с полным и неполным превращением (метаморфозом). Многообразие и значение насекомых в биоценозах. Многоножки.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№7 "Изучение внешнего строения и многообразие Членистоногих".</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1.2.8. Тип Иглокожие (1 час)</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типа. Многообразие иглокожих. Классы Морские звёзды, Морские ежи, Голотурии. Многообразие и экологическое значение. </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1.2.9. Тип Хордовые (28 часов)</w:t>
      </w: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Подтип Бесчерепные (1 час)</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Происхождение хордовых. Подтипы Бесчерепные и Позвоночные. Общая характеристика типа. Подтип Бесчерепные: ланцетник, особенности его организации и распространения.</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Подтип Черепные (27 часов)</w:t>
      </w: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 Надкласс Рыбы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кистепёрые, двоякодышащие и лучепёрые рыбы. Многообразие видов и черты приспособленности к среде обитания. Экологическое и хозяйственное значение рыб.</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№8 "Особенности внешнего строения рыб, связанный с их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 Класс Земноводные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Первые земноводные. Общая характеристика земно водных как первых наземных позвоночных. Бесхвостые, хвостатые и безногие амфибии. Многообразие, среда обита ния и экологические особенности. Структурно - функциональная организация земноводных на примере лягушки. Экологическая роль и многообразие земноводных.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№9 "Особенности внешнего строения лягушки, связанные с ее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 Класс Пресмыкающиеся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Происхождение рептилий. Общая характеристика пресмыкающихся как первично наземных животных. Структурно - 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№10 "Сравнительный анализ строения скелетов черепахи, ящерицы, змеи".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4). Класс Птицы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 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№11 "Особенности внешнего строения птиц, связанных с их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 Класс Млекопитающие (7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Значение млекопитающих в природе и хозяйственной деятельности человека. Охрана ценных зверей. Домашние млекопитающие (крупный и мелкий рогатый скот, другие сельскохозяйственные животные).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№12 "Изучение внутреннего строения Млекопитающих".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№13 "Распознавание животных своей местности, определение их систематического положения и значения в жизни человека".</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Основные этапы развития животных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Возникновение одноклеточных эукариот в протерозойскую эру. Эволюция и широкое расселение одноклеточных. Появление многоклеточных животных: губок, кишечнополостных и плоских червей. Направления развития древ них плоских червей. Возникновение всех известных групп беспозвоночных. Эволюция кольчатых червей. Возникновение хордовых. Появление позвоночных в силурийском периоде палеозойской эры. Выход позвоночных на сушу. Первые земноводные. Господство рептилий в мезозойской эре. Появление млекопитающих и птиц. Основные направления эволюции животных.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№14 "Анализ родословного древа царства Животные".</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Часть 2. Вирусы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Часть 3. Экосистема. Среда обитания (9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Понятие о среде обитания. Экология — наука о взаимоотношениях организмов между собой и средой обитания. Абиотические и биотические факторы среды. Взаимоотношения между организмами. Антропогенный фактор. Влияние факторов среды на животных и растения. </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Экологические системы. Биогеоценоз и его характеристики. Продуценты, консументы и редуценты. Цепи и сети питания. Экологическая пирамида.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Главная функция биосферы. Биотические круговороты. Круговорот воды. Круговорот углерода. Круговорот азота. Круговорот фосфора и серы.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Преобразование планеты живыми организмами. Изменение состава атмосферы. Возникновение осадочных пород и почвы. Формирование полезных ископаемых: нефти, газа, каменного угля, торфа, месторождений руд.</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№15 "Анализ цепей и сетей питания".</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Обобщение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ООПТ Ленинградской области: Государственные природные заповедники "Нижне-Свирский" и "Мшинское болото"; Природный парк "Вепский лес", Заказник "Линдуловская роща"; Водно-болотные угодья международного значения; Заказники, Резерваты, Памятники природы, Охраняемые природные ландшафты.</w:t>
      </w:r>
    </w:p>
    <w:p w:rsidR="008B0A5F" w:rsidRDefault="008B0A5F" w:rsidP="008B0A5F">
      <w:pPr>
        <w:pStyle w:val="Default"/>
        <w:spacing w:line="240" w:lineRule="auto"/>
        <w:ind w:firstLine="708"/>
        <w:jc w:val="both"/>
        <w:rPr>
          <w:b/>
        </w:rPr>
      </w:pPr>
      <w:r>
        <w:rPr>
          <w:b/>
        </w:rPr>
        <w:br w:type="page"/>
      </w:r>
    </w:p>
    <w:p w:rsidR="008B0A5F" w:rsidRDefault="008B0A5F" w:rsidP="008B0A5F">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Учебно – тематический план</w:t>
      </w:r>
    </w:p>
    <w:tbl>
      <w:tblPr>
        <w:tblpPr w:leftFromText="180" w:rightFromText="180" w:bottomFromText="200" w:vertAnchor="text" w:horzAnchor="page" w:tblpX="1301" w:tblpY="229"/>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0"/>
        <w:gridCol w:w="1701"/>
        <w:gridCol w:w="1984"/>
        <w:gridCol w:w="1843"/>
      </w:tblGrid>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Тема (раздел)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Количество часов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Лабораторные и практические работы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Контрольные работы</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1. Царство Животные</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53</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Введение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п. р. №1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Подцарство Одноклеточные</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л. р. №1</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к. р. №1</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rPr>
            </w:pPr>
            <w:r>
              <w:rPr>
                <w:rFonts w:ascii="Times New Roman" w:hAnsi="Times New Roman" w:cs="Times New Roman"/>
                <w:b/>
                <w:sz w:val="24"/>
                <w:szCs w:val="24"/>
              </w:rPr>
              <w:t>Подцарство Многоклеточные</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47</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1.2.1.Тип Губки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1.2.2. Тип Кишечнополостные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л. р. №2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к. р. №2</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1.2.3. Тип Плоские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1.2.4. Тип Круглые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sz w:val="24"/>
                <w:szCs w:val="24"/>
              </w:rPr>
            </w:pPr>
            <w:r>
              <w:rPr>
                <w:rFonts w:ascii="Times New Roman" w:hAnsi="Times New Roman" w:cs="Times New Roman"/>
                <w:sz w:val="24"/>
                <w:szCs w:val="24"/>
              </w:rPr>
              <w:t>1.2.5. Тип Кольчатые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№5</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№3</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1.2.6. Тип Моллюски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№6</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1.2.7. Тип Членистоногие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№7</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№4</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1.2.8. Тип Иглокожие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1.2.9. Тип Хордовые</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28</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Подтип Бесчерепные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F2F2F2"/>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Подтип Черепные</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27</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 Надкласс Рыбы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№8</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№5</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2). Класс Земноводные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№9</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3). Класс Пресмыкающиеся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№6</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4). Класс Птицы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№7</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5). Класс Млекопитающие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№12,13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№8</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Основные этапы развития животных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2. Вирусы</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№9</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3. Экосистема. Среда обитания</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№15</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№10</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both"/>
              <w:rPr>
                <w:b/>
              </w:rPr>
            </w:pPr>
            <w:r>
              <w:rPr>
                <w:b/>
              </w:rPr>
              <w:t>Обобщение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4ч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rPr>
          <w:trHeight w:val="253"/>
        </w:trPr>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rPr>
                <w:rFonts w:ascii="Times New Roman" w:eastAsia="SimSun" w:hAnsi="Times New Roman" w:cs="Times New Roman"/>
                <w:kern w:val="2"/>
                <w:sz w:val="24"/>
                <w:szCs w:val="24"/>
              </w:rPr>
            </w:pPr>
            <w:r>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68 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15 л/р</w:t>
            </w:r>
          </w:p>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 п/р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10 к. р.</w:t>
            </w:r>
          </w:p>
        </w:tc>
      </w:tr>
    </w:tbl>
    <w:p w:rsidR="008B0A5F" w:rsidRDefault="008B0A5F" w:rsidP="008B0A5F">
      <w:pPr>
        <w:autoSpaceDE w:val="0"/>
        <w:autoSpaceDN w:val="0"/>
        <w:adjustRightInd w:val="0"/>
        <w:spacing w:after="0" w:line="240" w:lineRule="auto"/>
        <w:ind w:right="424"/>
        <w:rPr>
          <w:rFonts w:ascii="Times New Roman" w:eastAsia="SimSun" w:hAnsi="Times New Roman" w:cs="Times New Roman"/>
          <w:b/>
          <w:kern w:val="2"/>
          <w:sz w:val="24"/>
          <w:szCs w:val="24"/>
          <w:lang w:eastAsia="ar-SA"/>
        </w:rPr>
      </w:pPr>
    </w:p>
    <w:p w:rsidR="008B0A5F" w:rsidRDefault="008B0A5F" w:rsidP="008B0A5F">
      <w:pPr>
        <w:autoSpaceDE w:val="0"/>
        <w:autoSpaceDN w:val="0"/>
        <w:adjustRightInd w:val="0"/>
        <w:spacing w:after="0" w:line="240" w:lineRule="auto"/>
        <w:ind w:right="424"/>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Тематическое планирование по курсу</w:t>
      </w:r>
    </w:p>
    <w:p w:rsidR="008B0A5F" w:rsidRDefault="008B0A5F" w:rsidP="008B0A5F">
      <w:pPr>
        <w:pStyle w:val="a7"/>
        <w:spacing w:after="0" w:line="240" w:lineRule="auto"/>
        <w:ind w:left="426" w:right="284" w:firstLine="282"/>
        <w:jc w:val="center"/>
        <w:rPr>
          <w:rFonts w:ascii="Times New Roman" w:hAnsi="Times New Roman" w:cs="Times New Roman"/>
          <w:b/>
          <w:sz w:val="24"/>
          <w:szCs w:val="24"/>
        </w:rPr>
      </w:pPr>
      <w:r>
        <w:rPr>
          <w:rFonts w:ascii="Times New Roman" w:hAnsi="Times New Roman"/>
          <w:b/>
          <w:sz w:val="24"/>
          <w:szCs w:val="24"/>
        </w:rPr>
        <w:t xml:space="preserve">Биология: </w:t>
      </w:r>
      <w:r>
        <w:rPr>
          <w:rFonts w:ascii="Times New Roman" w:hAnsi="Times New Roman"/>
          <w:b/>
          <w:iCs/>
          <w:sz w:val="24"/>
          <w:szCs w:val="24"/>
        </w:rPr>
        <w:t>Многообразие живых организмов: Животные</w:t>
      </w:r>
    </w:p>
    <w:p w:rsidR="008B0A5F" w:rsidRDefault="008B0A5F" w:rsidP="008B0A5F">
      <w:pPr>
        <w:pStyle w:val="Default"/>
        <w:spacing w:line="240" w:lineRule="auto"/>
        <w:jc w:val="center"/>
        <w:rPr>
          <w:b/>
        </w:rPr>
      </w:pPr>
      <w:r>
        <w:rPr>
          <w:b/>
        </w:rPr>
        <w:t>8 класс</w:t>
      </w:r>
    </w:p>
    <w:tbl>
      <w:tblPr>
        <w:tblW w:w="9888" w:type="dxa"/>
        <w:tblLook w:val="04A0" w:firstRow="1" w:lastRow="0" w:firstColumn="1" w:lastColumn="0" w:noHBand="0" w:noVBand="1"/>
      </w:tblPr>
      <w:tblGrid>
        <w:gridCol w:w="701"/>
        <w:gridCol w:w="7688"/>
        <w:gridCol w:w="1499"/>
      </w:tblGrid>
      <w:tr w:rsidR="008B0A5F">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76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p>
        </w:tc>
        <w:tc>
          <w:tcPr>
            <w:tcW w:w="1499" w:type="dxa"/>
            <w:tcBorders>
              <w:top w:val="single" w:sz="4" w:space="0" w:color="auto"/>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часов</w:t>
            </w:r>
          </w:p>
        </w:tc>
      </w:tr>
      <w:tr w:rsidR="008B0A5F">
        <w:trPr>
          <w:trHeight w:val="305"/>
        </w:trPr>
        <w:tc>
          <w:tcPr>
            <w:tcW w:w="9888" w:type="dxa"/>
            <w:gridSpan w:val="3"/>
            <w:tcBorders>
              <w:top w:val="nil"/>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1. Царство Животные (53 часа)</w:t>
            </w:r>
          </w:p>
        </w:tc>
      </w:tr>
      <w:tr w:rsidR="008B0A5F">
        <w:trPr>
          <w:trHeight w:val="305"/>
        </w:trPr>
        <w:tc>
          <w:tcPr>
            <w:tcW w:w="9888" w:type="dxa"/>
            <w:gridSpan w:val="3"/>
            <w:tcBorders>
              <w:top w:val="nil"/>
              <w:left w:val="single" w:sz="4" w:space="0" w:color="auto"/>
              <w:bottom w:val="single" w:sz="4" w:space="0" w:color="auto"/>
              <w:right w:val="single" w:sz="4" w:space="0" w:color="auto"/>
            </w:tcBorders>
            <w:shd w:val="clear" w:color="auto" w:fill="BFBFBF"/>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Введение (2 часа)</w:t>
            </w:r>
          </w:p>
        </w:tc>
      </w:tr>
      <w:tr w:rsidR="008B0A5F">
        <w:trPr>
          <w:trHeight w:val="230"/>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688" w:type="dxa"/>
            <w:tcBorders>
              <w:top w:val="nil"/>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животных. Организм животных как целостная система.</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Систематика животных. Взаимоотношения животных в биогеоценозах. Пр/р №1 "Анализ структуры биомов суши и Мирового океана".</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Подцарство Одноклеточные (4 часа)</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Простейших.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организации клеток Простейших. Л/р №1 "Строение амебы, эвглены зеленой и инфузории туфельки".</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Разнообразие Простейших.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Простейших в биогеоценозах, жизни человека и его хозяйственной деятельности. К/р №1 (по Теме 1.1. "Подцарство Одноклеточных").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Подцарство Многоклеточные (47 часов)</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1.2.1.Тип Губки (2часа)</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Многоклеточных животных.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Простейшие многоклеточные - губки, их распространение и экология, значение.</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1"/>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1.2.2. Тип Кишечнополостные (2 часа)</w:t>
            </w:r>
          </w:p>
        </w:tc>
      </w:tr>
      <w:tr w:rsidR="008B0A5F">
        <w:trPr>
          <w:trHeight w:val="265"/>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688"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Кишечнополостные. Особенности организации Кишечнополостных. Бесполое и половое размножение. Регенерация. Л/р №2 "Изучение таблиц, отражающих ход регенерации у гидры".</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распространение Кишечнополостных.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1.2.3. Тип Плоские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 № 2 (по Темам 1.2.1. - 1.2.2.). Тип Плоские черви. Особенности организации плоских червей.</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ресничных червей и их роль в биогеоценозах. Л/р №3 "Жизненные циклы печеночного сосальщика и бычьего цепня".</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1.2.4. Тип Круглые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Круглые черви.  Л/р №4 "Жизненный цикл человеческой аскариды".</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круглых червей.</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1.2.5. Тип Кольчатые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Кольчатые черви. Л/р №5 "Внешнее строение дождевого червя".</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кольчатых червей. К/р №3 (по Темам 1.2.3. - 1.2.5.).</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1.2.6. Тип Моллюски (2часа)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Моллюски. Общая характеристика типа Моллюски.</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моллюсков. Л/р №6 "Внешнее строение Моллюсков".</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1.2.7. Тип Членистоногие (6 часов)</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Членистоногие. Происхождение и особенности членистоногих.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Членистоногих. Л/р №7 "Изучение внешнего строения и многообразие Членистоногих".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Класс Ракообразные.</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Класс Паукообразные.</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158"/>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br w:type="page"/>
            </w:r>
            <w:r>
              <w:rPr>
                <w:rFonts w:ascii="Times New Roman" w:eastAsia="Times New Roman" w:hAnsi="Times New Roman" w:cs="Times New Roman"/>
                <w:color w:val="000000"/>
                <w:sz w:val="24"/>
                <w:szCs w:val="24"/>
                <w:lang w:eastAsia="ru-RU"/>
              </w:rPr>
              <w:t>23</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Общая характеристика Класса Насекомых.</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Насекомых. Размножение и развитие. К/р №4 (по Теме 1.2.7. "Тип Членистоногие")</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1.2.8. Тип Иглокожие (1 час)</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Иглокожие. Общая характеристика.</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1.2.9. Тип Хордовые (28 часов)</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Подтип Бесчерепные (1 час)</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Хордовые. Подтип Бесчерепные. Общая характеристика.</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Подтип Черепные (27 часов)</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 Надкласс Рыбы (4 часа)</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Подтип Позвоночные (Черепные). Надкласс Рыбы. Происхождение рыб. Хрящевые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строения Рыб. Л/р №8 "Особенности внешнего строения рыб, связанный с их образом жизни".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Костные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значение рыб. К/р №5 (по Теме "Надкласс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2). Класс Земноводные (4 часа)</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Земноводные. Происхождение земноводных.</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класса Земноводные. Л/р №9 "Особенности внешнего строения лягушки, связанные с ее образом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Размножение, среда обитания и экологические особенности Земноводных.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роль Земноводных в природе и жизни человека.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Класс Пресмыкающиеся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Пресмыкающиеся. Общая характеристика Пресмыкающихся. Особенности строения.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Пресмыкающихся.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Внутреннее строение Пресмыкающихся. Л/р №10 "Сравнительный анализ строения скелетов черепахи, ящерицы, змеи".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Пресмыкающихся в природе и жизни человека. К/р №6 (по Темам "Класс Земноводные" и "Класс Пресмыкающиеся").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4). Класс Птицы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Птицы. Общая характеристика птиц.</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строения Птиц. Л/р №11 "Особенности внешнего строения птиц, связанных с их образом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Экологические группы Птиц.</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птиц в природе и жизни человека. К/р №7 (по Теме "Класс Птицы").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5). Класс Млекопитающие (7 часов)</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Млекопитающие. Общая характеристика Класса Млекопитающие.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внутреннего строения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внутреннего строения Млекопитающих. Л/р №12 "Изучение внутреннего строения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Размножение и развитие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Млекопитающих в природе и жизни человека. К/р № 8 (по Теме "Млекопитающие").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lastRenderedPageBreak/>
              <w:t>Основные этапы развития животных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этапы развития животных. Л/р №14 "Анализ родословного древа царства Животные".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этапы развития животных.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Животные и человек. История взаимоотношений человека и животных. Значение с/х производства.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животных в природе и жизни человека. Домашние животные.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2. Вирусы (2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Вирусы. Общая характеристика Вирусов.</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Вирусов.</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3. Экосистема. Среда обитания (9 часов)</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 № 9 (по Части 2. "Вирусы"). Часть 3. Экосистема. Среда обитания.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Экологические факторы.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Экосистема. Структура экосистемы.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Пищевые связи в экосистемах. Л/р №15 "Анализ цепей и сетей питания".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Биосфера. Структура биосферы.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В.И. Вернадского о биосфере.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Биосфера - глобальная экосистема.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Круговорот веществ в биосфере. Значение круговоротов для существования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живых организмов в биосфере. К/р №10 (по Части 3. "Экосистема").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25"/>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Обобщение (4 ч)</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768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(Государственные природные заповедники "Нижне-Свирский" и "Мшинское болото").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8"/>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(Природный парк "Вепский лес", Заказник "Линдуловская роща").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2"/>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(Водно-болотные угодья международного значения).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9"/>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(Заказники, Резерваты, Памятники природы, Охраняемые природные ландшафты).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bl>
    <w:p w:rsidR="008B0A5F" w:rsidRDefault="008B0A5F" w:rsidP="008B0A5F">
      <w:pPr>
        <w:pStyle w:val="Default"/>
        <w:rPr>
          <w:sz w:val="23"/>
          <w:szCs w:val="23"/>
        </w:rPr>
      </w:pPr>
    </w:p>
    <w:p w:rsidR="008B0A5F" w:rsidRDefault="008B0A5F" w:rsidP="008B0A5F">
      <w:pPr>
        <w:spacing w:after="0" w:line="240" w:lineRule="auto"/>
        <w:rPr>
          <w:rFonts w:ascii="Times New Roman" w:hAnsi="Times New Roman" w:cs="Times New Roman"/>
          <w:color w:val="000000"/>
          <w:sz w:val="23"/>
          <w:szCs w:val="23"/>
        </w:rPr>
        <w:sectPr w:rsidR="008B0A5F">
          <w:pgSz w:w="11906" w:h="16838"/>
          <w:pgMar w:top="1134" w:right="567" w:bottom="851" w:left="1134" w:header="720" w:footer="720" w:gutter="0"/>
          <w:cols w:space="720"/>
        </w:sectPr>
      </w:pPr>
    </w:p>
    <w:p w:rsidR="008B0A5F" w:rsidRDefault="008B0A5F" w:rsidP="008B0A5F">
      <w:pPr>
        <w:pStyle w:val="Default"/>
        <w:jc w:val="center"/>
        <w:rPr>
          <w:b/>
          <w:sz w:val="28"/>
          <w:szCs w:val="28"/>
        </w:rPr>
      </w:pPr>
      <w:r>
        <w:rPr>
          <w:b/>
          <w:sz w:val="28"/>
          <w:szCs w:val="28"/>
        </w:rPr>
        <w:lastRenderedPageBreak/>
        <w:t>Календарно - тематическое планирование</w:t>
      </w:r>
    </w:p>
    <w:p w:rsidR="008B0A5F" w:rsidRDefault="008B0A5F" w:rsidP="008B0A5F">
      <w:pPr>
        <w:pStyle w:val="Default"/>
        <w:rPr>
          <w:b/>
        </w:rPr>
      </w:pPr>
      <w:r>
        <w:rPr>
          <w:b/>
        </w:rPr>
        <w:t>Принятые сокращения:</w:t>
      </w:r>
    </w:p>
    <w:p w:rsidR="008B0A5F" w:rsidRDefault="008B0A5F" w:rsidP="008B0A5F">
      <w:pPr>
        <w:pStyle w:val="Default"/>
      </w:pPr>
      <w:r>
        <w:t>ВУ - вводный урок</w:t>
      </w:r>
    </w:p>
    <w:p w:rsidR="008B0A5F" w:rsidRDefault="008B0A5F" w:rsidP="008B0A5F">
      <w:pPr>
        <w:pStyle w:val="Default"/>
      </w:pPr>
      <w:r>
        <w:t xml:space="preserve">УОНЗ – урок «открытия» нового знания </w:t>
      </w:r>
      <w:r>
        <w:tab/>
      </w:r>
      <w:r>
        <w:tab/>
      </w:r>
      <w:r>
        <w:tab/>
      </w:r>
      <w:r>
        <w:tab/>
      </w:r>
      <w:r>
        <w:tab/>
      </w:r>
      <w:r>
        <w:tab/>
      </w:r>
      <w:r>
        <w:tab/>
        <w:t>УОК – урок обобщающего контроля</w:t>
      </w:r>
    </w:p>
    <w:p w:rsidR="008B0A5F" w:rsidRDefault="008B0A5F" w:rsidP="008B0A5F">
      <w:pPr>
        <w:pStyle w:val="Default"/>
      </w:pPr>
      <w:r>
        <w:t xml:space="preserve">УП – урок практическая (лабораторная) работа </w:t>
      </w:r>
      <w:r>
        <w:tab/>
      </w:r>
      <w:r>
        <w:tab/>
      </w:r>
      <w:r>
        <w:tab/>
      </w:r>
      <w:r>
        <w:tab/>
      </w:r>
      <w:r>
        <w:tab/>
      </w:r>
      <w:r>
        <w:tab/>
        <w:t>УРК - урок развивающего контроля</w:t>
      </w:r>
    </w:p>
    <w:p w:rsidR="008B0A5F" w:rsidRDefault="008B0A5F" w:rsidP="008B0A5F">
      <w:pPr>
        <w:pStyle w:val="Default"/>
      </w:pPr>
      <w:r>
        <w:t>УОМН - урок общей методической направленности</w:t>
      </w:r>
      <w:r>
        <w:tab/>
      </w:r>
      <w:r>
        <w:tab/>
      </w:r>
      <w:r>
        <w:tab/>
      </w:r>
      <w:r>
        <w:tab/>
      </w:r>
      <w:r>
        <w:tab/>
        <w:t>УР – урок рефлексии</w:t>
      </w:r>
    </w:p>
    <w:p w:rsidR="008B0A5F" w:rsidRDefault="008B0A5F" w:rsidP="008B0A5F">
      <w:pPr>
        <w:pStyle w:val="Default"/>
      </w:pP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07"/>
        <w:gridCol w:w="992"/>
        <w:gridCol w:w="992"/>
        <w:gridCol w:w="1844"/>
        <w:gridCol w:w="1844"/>
        <w:gridCol w:w="2694"/>
        <w:gridCol w:w="3102"/>
        <w:gridCol w:w="1578"/>
      </w:tblGrid>
      <w:tr w:rsidR="008B0A5F">
        <w:trPr>
          <w:trHeight w:val="420"/>
        </w:trPr>
        <w:tc>
          <w:tcPr>
            <w:tcW w:w="847"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 урока</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Тема урока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Кол-во часов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Тип урока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Виды и формы контроля</w:t>
            </w:r>
          </w:p>
        </w:tc>
        <w:tc>
          <w:tcPr>
            <w:tcW w:w="7637"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Планируемые результаты обучения</w:t>
            </w:r>
          </w:p>
        </w:tc>
        <w:tc>
          <w:tcPr>
            <w:tcW w:w="1577"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Примечание</w:t>
            </w:r>
          </w:p>
        </w:tc>
      </w:tr>
      <w:tr w:rsidR="008B0A5F">
        <w:trPr>
          <w:trHeight w:val="40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личностные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метапредметные</w:t>
            </w:r>
          </w:p>
        </w:tc>
        <w:tc>
          <w:tcPr>
            <w:tcW w:w="31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предметные</w:t>
            </w: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b/>
                <w:sz w:val="22"/>
                <w:szCs w:val="22"/>
              </w:rPr>
            </w:pPr>
            <w:r>
              <w:rPr>
                <w:b/>
                <w:sz w:val="22"/>
                <w:szCs w:val="22"/>
              </w:rPr>
              <w:t>Часть 1. Царство Животные (53 часа)</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jc w:val="center"/>
              <w:rPr>
                <w:b/>
                <w:sz w:val="22"/>
                <w:szCs w:val="22"/>
              </w:rPr>
            </w:pPr>
            <w:r>
              <w:rPr>
                <w:b/>
                <w:sz w:val="22"/>
                <w:szCs w:val="22"/>
              </w:rPr>
              <w:t>Введение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b/>
                <w:sz w:val="22"/>
                <w:szCs w:val="22"/>
              </w:rPr>
            </w:pPr>
            <w:r>
              <w:rPr>
                <w:rFonts w:eastAsia="Times New Roman"/>
                <w:kern w:val="0"/>
                <w:sz w:val="22"/>
                <w:szCs w:val="22"/>
                <w:lang w:eastAsia="ru-RU"/>
              </w:rPr>
              <w:t>Общая характеристика животных. Организм животных как целостная 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ВУ</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ind w:left="-11"/>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 планировать учебное сотрудничество с учителем и сверстниками; изучать материал через включение в новые виды деятельности и формы сотрудничества; уметь выделять особенности живых систем различного уровня организации.</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перечислять свойства живого; понимать смысл биологических терминов; описывать процессы жизнедеятельности в клетках, органах и системах органов;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 выделять существенные признаки живых клеток; анализировать и делать выводы и умозаключения на основе сравнения; понимать смысл биологических терминов; характеризовать методы биологической науки (наблюдение, эксперимент, измерение) и оценивать их роль в познании живой природы; описывать типы взаимоотношения животных в биоценозах;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Систематика животных. Взаимоотношения животных в биогеоценозах. </w:t>
            </w:r>
          </w:p>
          <w:p w:rsidR="008B0A5F" w:rsidRDefault="008B0A5F">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Пр/р №1 "Анализ структуры биомов суши и Мирового океана".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t>Подцарство Одноклеточные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lang w:val="en-US"/>
              </w:rPr>
            </w:pPr>
            <w:r>
              <w:rPr>
                <w:sz w:val="22"/>
                <w:szCs w:val="22"/>
                <w:lang w:val="en-US"/>
              </w:rPr>
              <w:t>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Общая характеристика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lang w:val="en-US"/>
              </w:rPr>
            </w:pPr>
            <w:r>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hd w:val="clear" w:color="auto" w:fill="FFFFFF"/>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rPr>
              <w:t>слушать и слышать друг друга; с достаточной полнотой и точностью выражать свои мысли в соответствии с зада</w:t>
            </w:r>
            <w:r>
              <w:rPr>
                <w:rFonts w:ascii="Times New Roman" w:hAnsi="Times New Roman" w:cs="Times New Roman"/>
              </w:rPr>
              <w:softHyphen/>
              <w:t>чами и условиями коммуникации; работать по плану, сверять свои действия с целью;</w:t>
            </w:r>
            <w:r>
              <w:rPr>
                <w:rFonts w:ascii="Times New Roman" w:eastAsia="Times New Roman" w:hAnsi="Times New Roman" w:cs="Times New Roman"/>
                <w:lang w:eastAsia="ru-RU"/>
              </w:rPr>
              <w:t xml:space="preserve"> п</w:t>
            </w:r>
            <w:r>
              <w:rPr>
                <w:rFonts w:ascii="Times New Roman" w:hAnsi="Times New Roman" w:cs="Times New Roman"/>
              </w:rPr>
              <w:t>реобразовывать информацию из одного вида в другой (текст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iCs/>
              </w:rPr>
              <w:t xml:space="preserve">характеризовать </w:t>
            </w:r>
            <w:r>
              <w:rPr>
                <w:rFonts w:ascii="Times New Roman" w:eastAsia="TimesNewRomanPSMT" w:hAnsi="Times New Roman"/>
              </w:rPr>
              <w:t>особенности строения и жизнедеятельности изученных групп живых организмов; р</w:t>
            </w:r>
            <w:r>
              <w:rPr>
                <w:rFonts w:ascii="Times New Roman" w:eastAsia="TimesNewRomanPSMT" w:hAnsi="Times New Roman"/>
                <w:iCs/>
              </w:rPr>
              <w:t xml:space="preserve">азличать </w:t>
            </w:r>
            <w:r>
              <w:rPr>
                <w:rFonts w:ascii="Times New Roman" w:eastAsia="TimesNewRomanPSMT" w:hAnsi="Times New Roman"/>
              </w:rPr>
              <w:t>на рисунках, таблицах основные группы простейших,</w:t>
            </w:r>
          </w:p>
          <w:p w:rsidR="008B0A5F" w:rsidRDefault="008B0A5F">
            <w:pPr>
              <w:pStyle w:val="a7"/>
              <w:autoSpaceDE w:val="0"/>
              <w:autoSpaceDN w:val="0"/>
              <w:adjustRightInd w:val="0"/>
              <w:spacing w:after="0" w:line="240" w:lineRule="auto"/>
              <w:ind w:left="0"/>
              <w:rPr>
                <w:rFonts w:ascii="Times New Roman" w:hAnsi="Times New Roman"/>
              </w:rPr>
            </w:pPr>
            <w:r>
              <w:rPr>
                <w:rFonts w:ascii="Times New Roman" w:eastAsia="TimesNewRomanPSMT" w:hAnsi="Times New Roman"/>
                <w:iCs/>
              </w:rPr>
              <w:t xml:space="preserve">сравнивать делать выводы </w:t>
            </w:r>
            <w:r>
              <w:rPr>
                <w:rFonts w:ascii="Times New Roman" w:eastAsia="TimesNewRomanPSMT" w:hAnsi="Times New Roman"/>
              </w:rPr>
              <w:t>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организации клеток Простейших.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№1 "Строение амебы, эвглены зеленой и инфузории туфельки".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Разнообразие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jc w:val="both"/>
              <w:rPr>
                <w:rFonts w:ascii="Times New Roman" w:hAnsi="Times New Roman"/>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hAnsi="Times New Roman"/>
              </w:rPr>
            </w:pPr>
            <w:r>
              <w:rPr>
                <w:rFonts w:ascii="Times New Roman" w:hAnsi="Times New Roman"/>
              </w:rPr>
              <w:t>с достаточной полнотой выражать свои мысли в соответствии с задачами и условиями коммуникации, аргументировать ответ.</w:t>
            </w:r>
            <w:r>
              <w:rPr>
                <w:rFonts w:ascii="Times New Roman" w:eastAsia="TimesNewRomanPSMT" w:hAnsi="Times New Roman"/>
              </w:rPr>
              <w:t xml:space="preserve"> в дискуссии уметь вы двинуть аргументы и контраргументы; </w:t>
            </w:r>
            <w:r>
              <w:rPr>
                <w:rFonts w:ascii="Times New Roman" w:hAnsi="Times New Roman"/>
              </w:rPr>
              <w:t>выдвигать различные версии решения проблемы; выделять, ана</w:t>
            </w:r>
            <w:r>
              <w:rPr>
                <w:rFonts w:ascii="Times New Roman" w:hAnsi="Times New Roman"/>
              </w:rPr>
              <w:softHyphen/>
              <w:t>лизировать, сравнивать факты; вычитывать все уровни текстовой информации</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iCs/>
              </w:rPr>
              <w:t xml:space="preserve">понимать </w:t>
            </w:r>
            <w:r>
              <w:rPr>
                <w:rFonts w:ascii="Times New Roman" w:eastAsia="TimesNewRomanPSMT" w:hAnsi="Times New Roman"/>
              </w:rPr>
              <w:t>смысл биологических терминов;</w:t>
            </w:r>
            <w:r>
              <w:rPr>
                <w:rFonts w:ascii="Times New Roman" w:eastAsia="TimesNewRomanPSMT" w:hAnsi="Times New Roman"/>
                <w:iCs/>
              </w:rPr>
              <w:t xml:space="preserve"> сравнивать </w:t>
            </w:r>
            <w:r>
              <w:rPr>
                <w:rFonts w:ascii="Times New Roman" w:eastAsia="TimesNewRomanPSMT" w:hAnsi="Times New Roman"/>
              </w:rPr>
              <w:t>биологические объекты и процессы, протекающие в них;</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Cs/>
              </w:rPr>
              <w:t xml:space="preserve">определять </w:t>
            </w:r>
            <w:r>
              <w:rPr>
                <w:rFonts w:ascii="Times New Roman" w:eastAsia="TimesNewRomanPSMT" w:hAnsi="Times New Roman"/>
              </w:rPr>
              <w:t>роль в природе различных групп организмов;</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rPr>
              <w:t>рисунках, таблицах изучаемые объекты;</w:t>
            </w:r>
          </w:p>
          <w:p w:rsidR="008B0A5F" w:rsidRDefault="008B0A5F">
            <w:pPr>
              <w:pStyle w:val="a7"/>
              <w:autoSpaceDE w:val="0"/>
              <w:autoSpaceDN w:val="0"/>
              <w:adjustRightInd w:val="0"/>
              <w:spacing w:after="0" w:line="240" w:lineRule="auto"/>
              <w:ind w:left="0"/>
              <w:rPr>
                <w:rFonts w:ascii="Times New Roman" w:hAnsi="Times New Roman"/>
                <w:b/>
              </w:rPr>
            </w:pPr>
            <w:r>
              <w:rPr>
                <w:rFonts w:ascii="Times New Roman" w:eastAsia="TimesNewRomanPSMT" w:hAnsi="Times New Roman"/>
                <w:iCs/>
              </w:rPr>
              <w:t xml:space="preserve">делать выводы </w:t>
            </w:r>
            <w:r>
              <w:rPr>
                <w:rFonts w:ascii="Times New Roman" w:eastAsia="TimesNewRomanPSMT" w:hAnsi="Times New Roman"/>
              </w:rPr>
              <w:t xml:space="preserve">и умозаключения на основе сравнения; </w:t>
            </w:r>
            <w:r>
              <w:rPr>
                <w:rFonts w:ascii="Times New Roman" w:eastAsia="TimesNewRomanPSMT" w:hAnsi="Times New Roman"/>
                <w:iCs/>
              </w:rPr>
              <w:t xml:space="preserve">формулировать и выполнять требования </w:t>
            </w:r>
            <w:r>
              <w:rPr>
                <w:rFonts w:ascii="Times New Roman" w:eastAsia="TimesNewRomanPSMT" w:hAnsi="Times New Roman"/>
              </w:rPr>
              <w:t>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Простейших в биогеоценозах, жизни человека и его хозяйственной деятельности.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К/р №1 (по Теме 1.1. "Подцарство Одноклеточных").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b/>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t>Подцарство Многоклеточные (47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b/>
                <w:sz w:val="22"/>
                <w:szCs w:val="22"/>
              </w:rPr>
            </w:pPr>
            <w:r>
              <w:rPr>
                <w:b/>
                <w:sz w:val="22"/>
                <w:szCs w:val="22"/>
              </w:rPr>
              <w:t>1.2.1.Тип Губки (2часа)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Общая характеристика Многоклеточных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jc w:val="both"/>
              <w:rPr>
                <w:rFonts w:ascii="Times New Roman" w:hAnsi="Times New Roman"/>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добывать информацию с помощью вопросов (познавательная инициативность);</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обнаруживать учебную проблему, выдвигать версии решения проблемы;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анализировать материал, составлять опорный конспект по теме.</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особенности строения и жизнедеятельности изученных групп живых организмов; определять роль в природе различных групп организмов; находить черты, свидетельствующие об усложнении и упрощении строения живых организмов по сравнению с предками, и давать им объяснение;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живых организмов в природе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Простейшие многоклеточные - губки, их распространение и экология, значение.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pStyle w:val="Default"/>
              <w:rPr>
                <w:sz w:val="22"/>
                <w:szCs w:val="22"/>
              </w:rPr>
            </w:pPr>
            <w:r>
              <w:rPr>
                <w:b/>
                <w:sz w:val="22"/>
                <w:szCs w:val="22"/>
              </w:rPr>
              <w:t>1.2.2. Тип Кишечнополостные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Кишечнополостные. Особенности организации Кишечнополостных. Бесполое и половое размножение. Регенерация.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№2 "Изучение таблиц, отражающих ход регенерации у гидры".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 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клетках и организмах изучаемых животных;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Многообразие и распространение Кишечнополостных.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в таблицу и наоборот)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сравнивать биологические объекты и процессы, делать выводы и умозаключения на основе сравнения;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особенности строения и жизнедеятельности изученных групп живых организмов; делать выводы и умозаключения на основе сравнения;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1.2.3. Тип Плоские черви (2 часа)</w:t>
            </w:r>
          </w:p>
        </w:tc>
      </w:tr>
      <w:tr w:rsidR="008B0A5F">
        <w:trPr>
          <w:trHeight w:val="698"/>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 № 2 (по Темам 1.2.1. - 1.2.2.).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Плоские черви. Особенности организации плоских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понимая позицию другого, различать в его речи: мнение (точку зрения), доказательство (аргументы), факты;</w:t>
            </w:r>
          </w:p>
          <w:p w:rsidR="008B0A5F" w:rsidRDefault="008B0A5F">
            <w:pPr>
              <w:spacing w:after="0" w:line="240" w:lineRule="auto"/>
              <w:rPr>
                <w:rFonts w:ascii="Times New Roman" w:hAnsi="Times New Roman" w:cs="Times New Roman"/>
              </w:rPr>
            </w:pPr>
            <w:r>
              <w:rPr>
                <w:rFonts w:ascii="Times New Roman" w:hAnsi="Times New Roman" w:cs="Times New Roman"/>
              </w:rPr>
              <w:t>работая по плану, сверять свои действия с целью и, при необходимости, исправлять ошибки самостоятельно; уметь определять возможные</w:t>
            </w:r>
          </w:p>
          <w:p w:rsidR="008B0A5F" w:rsidRDefault="008B0A5F">
            <w:pPr>
              <w:spacing w:after="0" w:line="240" w:lineRule="auto"/>
              <w:rPr>
                <w:rFonts w:ascii="Times New Roman" w:hAnsi="Times New Roman" w:cs="Times New Roman"/>
              </w:rPr>
            </w:pPr>
            <w:r>
              <w:rPr>
                <w:rFonts w:ascii="Times New Roman" w:hAnsi="Times New Roman" w:cs="Times New Roman"/>
              </w:rPr>
              <w:t>источники необходимых</w:t>
            </w:r>
          </w:p>
          <w:p w:rsidR="008B0A5F" w:rsidRDefault="008B0A5F">
            <w:pPr>
              <w:spacing w:after="0" w:line="240" w:lineRule="auto"/>
              <w:rPr>
                <w:rFonts w:ascii="Times New Roman" w:hAnsi="Times New Roman" w:cs="Times New Roman"/>
              </w:rPr>
            </w:pPr>
            <w:r>
              <w:rPr>
                <w:rFonts w:ascii="Times New Roman" w:hAnsi="Times New Roman" w:cs="Times New Roman"/>
              </w:rPr>
              <w:t>сведений, производить поиск информации, анализировать 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оценивать ее достоверность; готовить устные сообщения на основе обобщения информации учебника и дополнительных источников</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свидетельствующие об усложнении строения живых организмов по сравнению с предками, и давать им объяснение; делать выводы и умозаключения на основе сравнения; определять роль в природе различных групп организмов; различать на рисунках, таблицах изучаемые объекты; объяснять значение плоских червей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ресничных червей и их роль в биогеоценозах.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№3 "Жизненные циклы печеночного сосальщика и бычьего цепня".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 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схему в таблицу и наоборот)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темы; характеризовать циклы развития червей-паразитов, связанные с их образом жизни; показывать на рисунках стадии развития;</w:t>
            </w:r>
          </w:p>
          <w:p w:rsidR="008B0A5F" w:rsidRDefault="008B0A5F">
            <w:pPr>
              <w:spacing w:after="0" w:line="240" w:lineRule="auto"/>
              <w:rPr>
                <w:rFonts w:ascii="Times New Roman" w:hAnsi="Times New Roman" w:cs="Times New Roman"/>
              </w:rPr>
            </w:pPr>
            <w:r>
              <w:rPr>
                <w:rFonts w:ascii="Times New Roman" w:hAnsi="Times New Roman" w:cs="Times New Roman"/>
              </w:rPr>
              <w:t>объяснять значение приспособленности циклов развития к среде обитания;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анализировать и делать выводы и умозаключения на основе рассуждений.</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1.2.4. Тип Круглые черви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Тип Круглые черви.  Л/р №4 "Жизненный цикл человеческой аскариды".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схему в таблицу и наоборот);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круглых червей в жизни и хозяйственной деятельности человека; делать выводы и умозаключения на основе сравнения;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Особенности круглых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1.2.5. Тип Кольчатые черви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Кольчатые черви.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№5 "Внешнее строение дождевого червя".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учебную проблему; </w:t>
            </w:r>
          </w:p>
          <w:p w:rsidR="008B0A5F" w:rsidRDefault="008B0A5F">
            <w:pPr>
              <w:spacing w:after="0" w:line="240" w:lineRule="auto"/>
              <w:rPr>
                <w:rFonts w:ascii="Times New Roman" w:hAnsi="Times New Roman" w:cs="Times New Roman"/>
              </w:rPr>
            </w:pPr>
            <w:r>
              <w:rPr>
                <w:rFonts w:ascii="Times New Roman" w:hAnsi="Times New Roman" w:cs="Times New Roman"/>
              </w:rPr>
              <w:t>преобразовывать информацию из одного вида в другой; составлять опорный конспект;</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организмах изучаемых животных;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определять роль в природе различных групп организмов; объяснять значение кольчатых червей в жизни и хозяйственной деятельности</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Особенности кольчатых червей. К/р №3 (по Темам 1.2.3. - 1.2.5.).</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spacing w:line="240" w:lineRule="auto"/>
              <w:rPr>
                <w:sz w:val="22"/>
                <w:szCs w:val="22"/>
              </w:rPr>
            </w:pPr>
            <w:r>
              <w:rPr>
                <w:b/>
                <w:sz w:val="22"/>
                <w:szCs w:val="22"/>
              </w:rPr>
              <w:t>1.2.6. Тип Моллюски (2часа)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Моллюски. Общая характеристика типа Моллюски.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 устанавливать рабочие отношения в группе, проявлять интерес к исследовательской деятельности;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 осуществлять сравнение, сериацию и классификацию, самостоятельно выбирая основания и критерии для указанных логических операций; работать с коллекциями, преобразовывать информацию из одного вида в другой (текст, иллюстрации в схему и наоборот)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определять роль в природе различных групп организмов; описывать процессы жизнедеятельности в организмах изучаемых животных; различать на рисунках, таблицах изучаемые объекты; объяснять значение моллюсков в жизни и хозяйственной деятельности человека;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моллюсков.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№6 "Внешнее строение Моллюсков".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1.2.7. Тип Членистоногие (6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Членистоногие. Происхождение и особенности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различать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Членистоногих</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№7 "Изучение внешнего строения и многообразие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1). Класс Ракообразные.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w:t>
            </w:r>
          </w:p>
          <w:p w:rsidR="008B0A5F" w:rsidRDefault="008B0A5F">
            <w:pPr>
              <w:spacing w:after="0" w:line="240" w:lineRule="auto"/>
              <w:rPr>
                <w:rFonts w:ascii="Times New Roman" w:hAnsi="Times New Roman" w:cs="Times New Roman"/>
              </w:rPr>
            </w:pPr>
            <w:r>
              <w:rPr>
                <w:rFonts w:ascii="Times New Roman" w:hAnsi="Times New Roman" w:cs="Times New Roman"/>
              </w:rPr>
              <w:t>планировать учебное</w:t>
            </w:r>
          </w:p>
          <w:p w:rsidR="008B0A5F" w:rsidRDefault="008B0A5F">
            <w:pPr>
              <w:spacing w:after="0" w:line="240" w:lineRule="auto"/>
              <w:rPr>
                <w:rFonts w:ascii="Times New Roman" w:hAnsi="Times New Roman" w:cs="Times New Roman"/>
              </w:rPr>
            </w:pPr>
            <w:r>
              <w:rPr>
                <w:rFonts w:ascii="Times New Roman" w:hAnsi="Times New Roman" w:cs="Times New Roman"/>
              </w:rPr>
              <w:t>сотрудничество с</w:t>
            </w:r>
          </w:p>
          <w:p w:rsidR="008B0A5F" w:rsidRDefault="008B0A5F">
            <w:pPr>
              <w:spacing w:after="0" w:line="240" w:lineRule="auto"/>
              <w:rPr>
                <w:rFonts w:ascii="Times New Roman" w:hAnsi="Times New Roman" w:cs="Times New Roman"/>
              </w:rPr>
            </w:pPr>
            <w:r>
              <w:rPr>
                <w:rFonts w:ascii="Times New Roman" w:hAnsi="Times New Roman" w:cs="Times New Roman"/>
              </w:rPr>
              <w:t>учителем и сверстниками;</w:t>
            </w:r>
          </w:p>
          <w:p w:rsidR="008B0A5F" w:rsidRDefault="008B0A5F">
            <w:pPr>
              <w:spacing w:after="0" w:line="240" w:lineRule="auto"/>
              <w:rPr>
                <w:rFonts w:ascii="Times New Roman" w:hAnsi="Times New Roman" w:cs="Times New Roman"/>
              </w:rPr>
            </w:pPr>
            <w:r>
              <w:rPr>
                <w:rFonts w:ascii="Times New Roman" w:hAnsi="Times New Roman" w:cs="Times New Roman"/>
              </w:rPr>
              <w:t>осознавать конечный результат, искать самостоятельно средства достижения цели; строить логическое рассуждение, включающее установление причинно-следственных связей;</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создавать схемы с выделением существенных характеристик объекта;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ракообразных в жизни и хозяйственной деятельности человека;  делать выводы и умозаключения на основе сравнения.</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2). Класс Паукообразные.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составлять (индивидуально или в группе) план решения проблемы;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3). Общая характеристика Класса Насекомых.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читать биологический текст и соотносить его с иллюстрациями</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систематических единиц;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паукообразных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Насекомых. Размножение и развитие.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К/р №4 (по Теме 1.2.7. "Тип Членистоногие")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эстетическое отношение к живым объектам;</w:t>
            </w:r>
          </w:p>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позицию другого; уметь взглянуть на ситуацию с иной позиции и договариваться с людьми иных позиций; работая по плану, сверять свои действия с целью и, при необходимости, исправлять ошибки самостоятельно;</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строить логическое рассуждение, включающее установление причинно-следственных связей </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1.2.8. Тип Иглокожие (1 час)</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Иглокожие.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проектировать маршрут преодоления затруднений в обучении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 приводить примеры приспособлений организмов к среде обитания и объяснять их значение; находить черты, свидетельствующие об усложнении и упрощении строения живых организмов по сравнению с предками, и давать им объяснение;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1.2.9. Тип Хордовые (28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pStyle w:val="Default"/>
              <w:rPr>
                <w:b/>
                <w:sz w:val="22"/>
                <w:szCs w:val="22"/>
              </w:rPr>
            </w:pPr>
            <w:r>
              <w:rPr>
                <w:b/>
                <w:sz w:val="22"/>
                <w:szCs w:val="22"/>
              </w:rPr>
              <w:t>Подтип Бесчерепные (1 час)</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Хордовые. Подтип Бесчерепные.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хордовых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pStyle w:val="Default"/>
              <w:rPr>
                <w:sz w:val="22"/>
                <w:szCs w:val="22"/>
              </w:rPr>
            </w:pPr>
            <w:r>
              <w:rPr>
                <w:b/>
                <w:sz w:val="22"/>
                <w:szCs w:val="22"/>
              </w:rPr>
              <w:t>Подтип Черепные (27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1). Надкласс Рыбы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Подтип Позвоночные (Черепные). Надкласс Рыбы. Происхождение рыб. Хрящевые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rPr>
            </w:pPr>
            <w:r>
              <w:rPr>
                <w:rFonts w:ascii="Times New Roman" w:hAnsi="Times New Roman"/>
              </w:rPr>
              <w:t>и объяснения на основе достижений науки;</w:t>
            </w:r>
          </w:p>
          <w:p w:rsidR="008B0A5F" w:rsidRDefault="008B0A5F">
            <w:pPr>
              <w:pStyle w:val="af5"/>
              <w:jc w:val="both"/>
              <w:rPr>
                <w:rFonts w:ascii="Times New Roman" w:hAnsi="Times New Roman"/>
                <w:sz w:val="24"/>
                <w:szCs w:val="24"/>
              </w:rPr>
            </w:pPr>
            <w:r>
              <w:rPr>
                <w:rFonts w:ascii="Times New Roman" w:hAnsi="Times New Roman"/>
              </w:rPr>
              <w:t>постепенное выстраивание собственной целостной картины мира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различать и сравнивать на рисунках, таблицах изучаемые объекты; понимать смысл биологических терминов; характеризовать особенности внешнего строения рыб, связанные с ее образом жизни; показывать на рисунках, таблицах изучаемые объекты; объяснять значение рыб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строения Рыб.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№8 "Особенности внешнего строения рыб, связанный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Костные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понимать и пояснять смысл биологических терминов; характеризовать особенности строения и жизнедеятельности изученных групп позвоночных; различать и сравнивать на рисунках, таблицах изучаемые объекты;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хрящевых рыб в природе,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и значение рыб.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№5 (по Теме "Надкласс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pStyle w:val="Default"/>
              <w:rPr>
                <w:sz w:val="22"/>
                <w:szCs w:val="22"/>
              </w:rPr>
            </w:pPr>
            <w:r>
              <w:rPr>
                <w:b/>
                <w:sz w:val="22"/>
                <w:szCs w:val="22"/>
              </w:rPr>
              <w:t>2). Класс Земноводные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Земноводные. Происхождение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p w:rsidR="008B0A5F" w:rsidRDefault="008B0A5F">
            <w:pPr>
              <w:pStyle w:val="af5"/>
              <w:jc w:val="both"/>
              <w:rPr>
                <w:rFonts w:ascii="Times New Roman" w:hAnsi="Times New Roman"/>
                <w:sz w:val="24"/>
                <w:szCs w:val="24"/>
              </w:rPr>
            </w:pPr>
            <w:r>
              <w:rPr>
                <w:rFonts w:ascii="Times New Roman" w:hAnsi="Times New Roman"/>
              </w:rPr>
              <w:t>постепенное выстраивание собственной целостной картины мира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физика).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объяснять значение приспособленности внешнего строения лягушки к среде обитания.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Общая характеристика класса Земноводные.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№9 "Особенности внешнего строения лягушки, связанные с ее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Размножение, среда обитания и экологические особенности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sz w:val="24"/>
                <w:szCs w:val="24"/>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изучать материал через включение в новые виды </w:t>
            </w:r>
          </w:p>
          <w:p w:rsidR="008B0A5F" w:rsidRDefault="008B0A5F">
            <w:pPr>
              <w:spacing w:after="0" w:line="240" w:lineRule="auto"/>
              <w:rPr>
                <w:rFonts w:ascii="Times New Roman" w:hAnsi="Times New Roman" w:cs="Times New Roman"/>
              </w:rPr>
            </w:pPr>
            <w:r>
              <w:rPr>
                <w:rFonts w:ascii="Times New Roman" w:hAnsi="Times New Roman" w:cs="Times New Roman"/>
              </w:rPr>
              <w:t>деятельности и формы сотрудничества.</w:t>
            </w:r>
          </w:p>
          <w:p w:rsidR="008B0A5F" w:rsidRDefault="008B0A5F">
            <w:pPr>
              <w:spacing w:after="0" w:line="240" w:lineRule="auto"/>
              <w:rPr>
                <w:rFonts w:ascii="Times New Roman" w:hAnsi="Times New Roman" w:cs="Times New Roman"/>
              </w:rPr>
            </w:pPr>
            <w:r>
              <w:rPr>
                <w:rFonts w:ascii="Times New Roman" w:hAnsi="Times New Roman" w:cs="Times New Roman"/>
              </w:rPr>
              <w:t>уметь читать биологический текст и соотносить его с иллюстрациями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понимать и пояснять смысл биологических терминов; характеризовать особенности строения изученных групп позвоночных; характеризовать особенности строения и </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жизнедеятельности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изученных групп позвоночных; делать выводы и умозаключения на основе сравнения; объяснять значение земноводных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rPr>
          <w:trHeight w:val="3278"/>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и роль Земноводных в природе и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3). Класс Пресмыкающиеся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Пресмыкающиеся. Общая характеристика Пресмыкающихся. Особенности строения.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самостоятельно определять общие цели, распределять роли в группе; изучать материал через включение в новые виды деятельности и формы сотрудничества; уметь сопоставлять биологический текст с иллюстрациями учебника,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w:t>
            </w:r>
          </w:p>
          <w:p w:rsidR="008B0A5F" w:rsidRDefault="008B0A5F">
            <w:pPr>
              <w:spacing w:after="0" w:line="240" w:lineRule="auto"/>
              <w:rPr>
                <w:rFonts w:ascii="Times New Roman" w:hAnsi="Times New Roman" w:cs="Times New Roman"/>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Default="008B0A5F">
            <w:pPr>
              <w:spacing w:after="0" w:line="240" w:lineRule="auto"/>
              <w:rPr>
                <w:rFonts w:ascii="Times New Roman" w:hAnsi="Times New Roman" w:cs="Times New Roman"/>
              </w:rPr>
            </w:pPr>
            <w:r>
              <w:rPr>
                <w:rFonts w:ascii="Times New Roman" w:hAnsi="Times New Roman" w:cs="Times New Roman"/>
              </w:rPr>
              <w:t>характеризовать особенности строения и жизнедеятельности изучаемых групп позвоночных;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чешуйчатых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Пресмыкающихся.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Внутреннее строение Пресмыкающихся. Л/р №10 "Сравнительный анализ строения скелетов черепахи, ящерицы, змеи".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проявлять интерес к исследовательской деятельности, распределять роли в группе; работать по плану, сверять свои действия с целью;</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скелетов изученных групп позвоночных;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Пресмыкающихся в природе и жизни человека.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№6 (по Темам "Класс Земноводные" и "Класс Пресмыкающиеся").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4). Класс Птицы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Птицы. Общая характеристика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 планировать учебное сотрудничество с учителем и сверстниками.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в диалоге с учителем совершенствовать самостоятельно выработанные критерии оценки; осуществлять сравнение, сериацию и классификацию, самостоятельно выбирая основания и критерии для указанных логических операций; проявлять интерес к исследовательской деятельности, распределять роли в группе;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изучаемых групп позвоночных; приводить примеры приспособлений организмов к среде обитания и объяснять их значение;</w:t>
            </w:r>
          </w:p>
          <w:p w:rsidR="008B0A5F" w:rsidRDefault="008B0A5F">
            <w:pPr>
              <w:spacing w:after="0" w:line="240" w:lineRule="auto"/>
              <w:rPr>
                <w:rFonts w:ascii="Times New Roman" w:hAnsi="Times New Roman" w:cs="Times New Roman"/>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объяснять значение птиц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строения Птиц.</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№11 "Особенности внешнего строения птиц, связанных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Экологические группы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rPr>
            </w:pPr>
            <w:r>
              <w:rPr>
                <w:rFonts w:ascii="Times New Roman" w:hAnsi="Times New Roman"/>
              </w:rPr>
              <w:t>и объяснения на основе достижений науки;</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эстетическое отношение к живым объектам</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изученных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птиц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Роль птиц в природе и жизни человека. К/р №7 (по Теме "Класс Птицы").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5). Класс Млекопитающие (7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Млекопитающие. Общая характеристика Класса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 планировать учебное сотрудничество с учителем и сверстниками;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в диалоге с учителем совершенствовать самостоятельно выработанные критерии оценки; осуществлять сравнение, сериацию и классификацию, самостоятельно выбирая основания и критерии для указанных логических операций</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особенности строения и жизнедеятельности изучаемых групп позвоночных; понимать смысл биологических терминов; 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внутреннего строения Млекопитающих. Л/р №12 "Изучение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проявлять интерес к исследовательской деятельности, распределять роли в группе; работать по плану и инструкции, сверять свои действия с целью.</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Размножение и развитие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rPr>
            </w:pPr>
            <w:r>
              <w:rPr>
                <w:rFonts w:ascii="Times New Roman" w:hAnsi="Times New Roman"/>
              </w:rPr>
              <w:t>сохранения здоровья;</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эстетическое отношение к живым объектам</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плацентарных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w:t>
            </w:r>
          </w:p>
          <w:p w:rsidR="008B0A5F" w:rsidRDefault="008B0A5F">
            <w:pPr>
              <w:spacing w:after="0" w:line="240" w:lineRule="auto"/>
              <w:rPr>
                <w:rFonts w:ascii="Times New Roman" w:hAnsi="Times New Roman" w:cs="Times New Roman"/>
              </w:rPr>
            </w:pPr>
            <w:r>
              <w:rPr>
                <w:rFonts w:ascii="Times New Roman" w:hAnsi="Times New Roman" w:cs="Times New Roman"/>
              </w:rPr>
              <w:t>планировать учебное</w:t>
            </w:r>
          </w:p>
          <w:p w:rsidR="008B0A5F" w:rsidRDefault="008B0A5F">
            <w:pPr>
              <w:spacing w:after="0" w:line="240" w:lineRule="auto"/>
              <w:rPr>
                <w:rFonts w:ascii="Times New Roman" w:hAnsi="Times New Roman" w:cs="Times New Roman"/>
              </w:rPr>
            </w:pPr>
            <w:r>
              <w:rPr>
                <w:rFonts w:ascii="Times New Roman" w:hAnsi="Times New Roman" w:cs="Times New Roman"/>
              </w:rPr>
              <w:t>сотрудничество с</w:t>
            </w:r>
          </w:p>
          <w:p w:rsidR="008B0A5F" w:rsidRDefault="008B0A5F">
            <w:pPr>
              <w:spacing w:after="0" w:line="240" w:lineRule="auto"/>
              <w:rPr>
                <w:rFonts w:ascii="Times New Roman" w:hAnsi="Times New Roman" w:cs="Times New Roman"/>
              </w:rPr>
            </w:pPr>
            <w:r>
              <w:rPr>
                <w:rFonts w:ascii="Times New Roman" w:hAnsi="Times New Roman" w:cs="Times New Roman"/>
              </w:rPr>
              <w:t>учителем и сверстниками;</w:t>
            </w:r>
          </w:p>
          <w:p w:rsidR="008B0A5F" w:rsidRDefault="008B0A5F">
            <w:pPr>
              <w:spacing w:after="0" w:line="240" w:lineRule="auto"/>
              <w:rPr>
                <w:rFonts w:ascii="Times New Roman" w:hAnsi="Times New Roman" w:cs="Times New Roman"/>
              </w:rPr>
            </w:pPr>
            <w:r>
              <w:rPr>
                <w:rFonts w:ascii="Times New Roman" w:hAnsi="Times New Roman" w:cs="Times New Roman"/>
              </w:rPr>
              <w:t>осознавать конечный результат, искать самостоятельно средства достижения цели;</w:t>
            </w:r>
          </w:p>
          <w:p w:rsidR="008B0A5F" w:rsidRDefault="008B0A5F">
            <w:pPr>
              <w:spacing w:after="0" w:line="240" w:lineRule="auto"/>
              <w:rPr>
                <w:rFonts w:ascii="Times New Roman" w:hAnsi="Times New Roman" w:cs="Times New Roman"/>
              </w:rPr>
            </w:pPr>
            <w:r>
              <w:rPr>
                <w:rFonts w:ascii="Times New Roman" w:hAnsi="Times New Roman" w:cs="Times New Roman"/>
              </w:rPr>
              <w:t>строить логическое рассуждение, включающее установление причинно-следственных связей;</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создавать схематические модели с выделением существенных характеристик объекта; анализировать, сравнивать, классифицировать и обобщать факты и явления.</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плацентарных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Роль Млекопитающих в природе и жизни человека.</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К/р № 8 (по Теме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Основные этапы развития животных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этапы развития животных. Л/р №14 "Анализ родословного древа царства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w:t>
            </w:r>
            <w:r>
              <w:rPr>
                <w:rFonts w:ascii="Times New Roman" w:hAnsi="Times New Roman"/>
                <w:sz w:val="24"/>
                <w:szCs w:val="24"/>
              </w:rPr>
              <w:t xml:space="preserve">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понимать и пояснять смысл биологических терминов; характеризовать процесс возникновения изученных групп позвоночных;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w:t>
            </w:r>
          </w:p>
          <w:p w:rsidR="008B0A5F" w:rsidRDefault="008B0A5F">
            <w:pPr>
              <w:spacing w:after="0" w:line="240" w:lineRule="auto"/>
              <w:rPr>
                <w:rFonts w:ascii="Times New Roman" w:hAnsi="Times New Roman" w:cs="Times New Roman"/>
              </w:rPr>
            </w:pPr>
            <w:r>
              <w:rPr>
                <w:rFonts w:ascii="Times New Roman" w:hAnsi="Times New Roman" w:cs="Times New Roman"/>
              </w:rPr>
              <w:t>делать выводы и умозаключения на основе анализа и сравнения;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этапы развития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Животные и человек. История взаимоотношений человека и животных. Значение с/х производства.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af5"/>
              <w:jc w:val="both"/>
              <w:rPr>
                <w:rFonts w:ascii="Times New Roman" w:hAnsi="Times New Roman"/>
              </w:rPr>
            </w:pPr>
            <w:r>
              <w:rPr>
                <w:rFonts w:ascii="Times New Roman" w:hAnsi="Times New Roman"/>
              </w:rPr>
              <w:t>оценка экологического риска взаимоотношений человека и природы;</w:t>
            </w:r>
          </w:p>
          <w:p w:rsidR="008B0A5F" w:rsidRDefault="008B0A5F">
            <w:pPr>
              <w:suppressAutoHyphens/>
              <w:autoSpaceDE w:val="0"/>
              <w:spacing w:after="0" w:line="240" w:lineRule="auto"/>
              <w:rPr>
                <w:rFonts w:ascii="Times New Roman" w:eastAsia="SimSun" w:hAnsi="Times New Roman" w:cs="Times New Roman"/>
                <w:kern w:val="2"/>
                <w:lang w:eastAsia="ar-SA"/>
              </w:rPr>
            </w:pP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характеризовать историю возникновения взаимоотношений человека и животных; приводить примеры сельскохозяйственных животных; находить черты, свидетельствующие об одомашнивании живых организмов, давать им объяснение;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животных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Значение животных в природе и жизни человека. Домашние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pStyle w:val="Default"/>
              <w:jc w:val="center"/>
              <w:rPr>
                <w:sz w:val="22"/>
                <w:szCs w:val="22"/>
              </w:rPr>
            </w:pPr>
            <w:r>
              <w:rPr>
                <w:b/>
                <w:sz w:val="22"/>
                <w:szCs w:val="22"/>
              </w:rPr>
              <w:t>Часть 2. Вирусы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Вирусы. Общая характеристика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вирусов;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определять роль вирусов в природе; различать на рисунках, таблицах изучаемые объекты; объяснять значение вирусов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Значение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t>Часть 3. Экосистема. Среда обитания (9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 № 9 (по Части 2. "Вирусы").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Часть 3. Экосистема. Среда обитания.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добывать недостающую информацию с помощью вопросов и интерактивных заданий;</w:t>
            </w:r>
          </w:p>
          <w:p w:rsidR="008B0A5F" w:rsidRDefault="008B0A5F">
            <w:pPr>
              <w:spacing w:after="0" w:line="240" w:lineRule="auto"/>
              <w:rPr>
                <w:rFonts w:ascii="Times New Roman" w:hAnsi="Times New Roman" w:cs="Times New Roman"/>
              </w:rPr>
            </w:pPr>
            <w:r>
              <w:rPr>
                <w:rFonts w:ascii="Times New Roman" w:hAnsi="Times New Roman" w:cs="Times New Roman"/>
              </w:rPr>
              <w:t>проектировать маршрут преодоления затрудне</w:t>
            </w:r>
            <w:r>
              <w:rPr>
                <w:rFonts w:ascii="Times New Roman" w:hAnsi="Times New Roman" w:cs="Times New Roman"/>
              </w:rPr>
              <w:softHyphen/>
              <w:t>ний в обучении через включение в новые виды деятельности и формы;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строить логическое рассуждение с установ</w:t>
            </w:r>
            <w:r>
              <w:rPr>
                <w:rFonts w:ascii="Times New Roman" w:hAnsi="Times New Roman" w:cs="Times New Roman"/>
              </w:rPr>
              <w:softHyphen/>
              <w:t>лением причинно-следственных связей;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процессы взаимодействия организмов между собой и средой обитания; приводить примеры приспособлений организмов к среде обитания и объяснять их значение;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Экологические факторы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Экосистема. Структура экосистемы.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строить логическое рассуждение, включающее установление причинно-следственных связей</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особенности экосистем; определять роль БГЦ в природе; различать на рисунках, таблицах изучаемые объекты; понимать и пояснять смысл биологических терминов; объяснять значение продуцентов, консументов и редуцентов в экосистемах.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составлять элементарные пищевые цепи и сети.</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Пищевые связи в экосистемах.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№15 "Анализ цепей и сетей питания".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bl>
    <w:p w:rsidR="008B0A5F" w:rsidRDefault="008B0A5F" w:rsidP="008B0A5F">
      <w:pPr>
        <w:spacing w:after="0" w:line="240" w:lineRule="auto"/>
        <w:rPr>
          <w:rFonts w:ascii="Calibri" w:eastAsia="SimSun" w:hAnsi="Calibri" w:cs="Calibri"/>
          <w:kern w:val="2"/>
          <w:lang w:eastAsia="ar-SA"/>
        </w:rPr>
      </w:pPr>
      <w:r>
        <w:br w:type="page"/>
      </w: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07"/>
        <w:gridCol w:w="992"/>
        <w:gridCol w:w="992"/>
        <w:gridCol w:w="1844"/>
        <w:gridCol w:w="1844"/>
        <w:gridCol w:w="2694"/>
        <w:gridCol w:w="3102"/>
        <w:gridCol w:w="1578"/>
      </w:tblGrid>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Биосфера. Структура биосферы.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компоненты биосферы и физические особенности сфер Земли;</w:t>
            </w:r>
          </w:p>
          <w:p w:rsidR="008B0A5F" w:rsidRDefault="008B0A5F">
            <w:pPr>
              <w:spacing w:after="0" w:line="240" w:lineRule="auto"/>
              <w:rPr>
                <w:rFonts w:ascii="Times New Roman" w:hAnsi="Times New Roman" w:cs="Times New Roman"/>
              </w:rPr>
            </w:pPr>
            <w:r>
              <w:rPr>
                <w:rFonts w:ascii="Times New Roman" w:hAnsi="Times New Roman" w:cs="Times New Roman"/>
              </w:rPr>
              <w:t>описывать процессы, происходящие в биосфере;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определять роль в природе различных компонентов биосферы; различать на рисунках, таблицах изучаемые объекты; делать выводы 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Учение В.И. Вернадского о биосфере.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Биосфера - глобальная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Круговорот веществ в биосфере. Значение круговоротов для существования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круговорота веществ в природе; анализировать и делать выводы на основе сравнения; объяснять роль живых организмов в круговороте веществ в биосфере; роль физико-химических процессов в круговороте веществ в природе.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живых организмов в биосфере.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№10 (по Части 3.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pStyle w:val="Default"/>
              <w:jc w:val="center"/>
              <w:rPr>
                <w:sz w:val="22"/>
                <w:szCs w:val="22"/>
              </w:rPr>
            </w:pPr>
            <w:r>
              <w:rPr>
                <w:rFonts w:eastAsia="Times New Roman"/>
                <w:b/>
                <w:kern w:val="0"/>
                <w:sz w:val="22"/>
                <w:szCs w:val="22"/>
                <w:lang w:eastAsia="ru-RU"/>
              </w:rPr>
              <w:t>Обобщение (2 ч)</w:t>
            </w:r>
          </w:p>
        </w:tc>
      </w:tr>
      <w:tr w:rsidR="008B0A5F">
        <w:trPr>
          <w:trHeight w:val="273"/>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ООПТ Ленинградской области (Государственные природные заповедники "Нижне-Свирский" и "Мшинское болото").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взаимоконтроль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hAnsi="Times New Roman"/>
              </w:rPr>
              <w:t xml:space="preserve">поступки с точки зрения сохранения окружающей среды – гаранта жизни и благополучия людей на Земле; </w:t>
            </w: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rPr>
              <w:t>понимая позицию другого, различать в его речи: мнение (точку зрения), доказательство (аргументы), факты; уметь взглянуть на ситуацию с иной позиции и договариваться с людьми иных позиций.</w:t>
            </w:r>
          </w:p>
          <w:p w:rsidR="008B0A5F" w:rsidRDefault="008B0A5F">
            <w:pPr>
              <w:pStyle w:val="a7"/>
              <w:autoSpaceDE w:val="0"/>
              <w:autoSpaceDN w:val="0"/>
              <w:adjustRightInd w:val="0"/>
              <w:spacing w:after="0" w:line="240" w:lineRule="auto"/>
              <w:ind w:left="0"/>
              <w:rPr>
                <w:rFonts w:ascii="Times New Roman" w:eastAsia="Times New Roman" w:hAnsi="Times New Roman"/>
              </w:rPr>
            </w:pPr>
            <w:r>
              <w:rPr>
                <w:rFonts w:ascii="Times New Roman" w:hAnsi="Times New Roman"/>
              </w:rPr>
              <w:t>работая по плану, сверять свои действия с целью и, при необходимости, исправлять ошибки самостоятельно;</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hAnsi="Times New Roman"/>
              </w:rPr>
              <w:t>строить логическое рассуждение, включающее установление причинно-следственных связей;</w:t>
            </w:r>
          </w:p>
          <w:p w:rsidR="008B0A5F" w:rsidRDefault="008B0A5F">
            <w:pPr>
              <w:pStyle w:val="af1"/>
              <w:spacing w:before="0" w:beforeAutospacing="0" w:after="0" w:afterAutospacing="0"/>
              <w:rPr>
                <w:sz w:val="22"/>
                <w:szCs w:val="22"/>
              </w:rPr>
            </w:pPr>
            <w:r>
              <w:rPr>
                <w:iCs/>
                <w:sz w:val="22"/>
                <w:szCs w:val="22"/>
              </w:rPr>
              <w:t>у</w:t>
            </w:r>
            <w:r>
              <w:rPr>
                <w:sz w:val="22"/>
                <w:szCs w:val="22"/>
              </w:rPr>
              <w:t>меть определять возможные</w:t>
            </w:r>
          </w:p>
          <w:p w:rsidR="008B0A5F" w:rsidRDefault="008B0A5F">
            <w:pPr>
              <w:pStyle w:val="af1"/>
              <w:spacing w:before="0" w:beforeAutospacing="0" w:after="0" w:afterAutospacing="0"/>
              <w:rPr>
                <w:sz w:val="22"/>
                <w:szCs w:val="22"/>
              </w:rPr>
            </w:pPr>
            <w:r>
              <w:rPr>
                <w:sz w:val="22"/>
                <w:szCs w:val="22"/>
              </w:rPr>
              <w:t>источники необходимых</w:t>
            </w:r>
          </w:p>
          <w:p w:rsidR="008B0A5F" w:rsidRDefault="008B0A5F">
            <w:pPr>
              <w:pStyle w:val="af1"/>
              <w:spacing w:before="0" w:beforeAutospacing="0" w:after="0" w:afterAutospacing="0"/>
              <w:rPr>
                <w:sz w:val="22"/>
                <w:szCs w:val="22"/>
              </w:rPr>
            </w:pPr>
            <w:r>
              <w:rPr>
                <w:sz w:val="22"/>
                <w:szCs w:val="22"/>
              </w:rPr>
              <w:t>сведений, производить поиск информации, анализировать и</w:t>
            </w:r>
          </w:p>
          <w:p w:rsidR="008B0A5F" w:rsidRDefault="008B0A5F">
            <w:pPr>
              <w:pStyle w:val="af1"/>
              <w:spacing w:before="0" w:beforeAutospacing="0" w:after="0" w:afterAutospacing="0"/>
              <w:rPr>
                <w:sz w:val="22"/>
                <w:szCs w:val="22"/>
              </w:rPr>
            </w:pPr>
            <w:r>
              <w:rPr>
                <w:sz w:val="22"/>
                <w:szCs w:val="22"/>
              </w:rPr>
              <w:t>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rsidP="008B0A5F">
            <w:pPr>
              <w:pStyle w:val="a7"/>
              <w:numPr>
                <w:ilvl w:val="0"/>
                <w:numId w:val="41"/>
              </w:numPr>
              <w:autoSpaceDE w:val="0"/>
              <w:autoSpaceDN w:val="0"/>
              <w:adjustRightInd w:val="0"/>
              <w:spacing w:after="0" w:line="240" w:lineRule="auto"/>
              <w:ind w:left="0"/>
              <w:rPr>
                <w:rFonts w:ascii="Times New Roman" w:eastAsia="Times New Roman" w:hAnsi="Times New Roman" w:cs="Times New Roman"/>
                <w:lang w:eastAsia="ru-RU"/>
              </w:rPr>
            </w:pPr>
            <w:r>
              <w:rPr>
                <w:rFonts w:ascii="Times New Roman" w:eastAsia="TimesNewRomanPSMT" w:hAnsi="Times New Roman"/>
                <w:i/>
                <w:iCs/>
              </w:rPr>
              <w:t xml:space="preserve">понимать и пояснять </w:t>
            </w:r>
            <w:r>
              <w:rPr>
                <w:rFonts w:ascii="Times New Roman" w:eastAsia="TimesNewRomanPSMT" w:hAnsi="Times New Roman"/>
              </w:rPr>
              <w:t>смысл биологических терминов;</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
                <w:iCs/>
              </w:rPr>
              <w:t xml:space="preserve">описывать </w:t>
            </w:r>
            <w:r>
              <w:rPr>
                <w:rFonts w:ascii="Times New Roman" w:eastAsia="TimesNewRomanPSMT" w:hAnsi="Times New Roman"/>
              </w:rPr>
              <w:t xml:space="preserve">процессы </w:t>
            </w:r>
            <w:r>
              <w:rPr>
                <w:rFonts w:ascii="Times New Roman" w:hAnsi="Times New Roman"/>
              </w:rPr>
              <w:t>изменения состава литосферы в процессе развития Земли;</w:t>
            </w:r>
            <w:r>
              <w:rPr>
                <w:rFonts w:ascii="Times New Roman" w:eastAsia="TimesNewRomanPSMT" w:hAnsi="Times New Roman"/>
                <w:i/>
                <w:iCs/>
              </w:rPr>
              <w:t xml:space="preserve"> анализировать и делать выводы </w:t>
            </w:r>
            <w:r>
              <w:rPr>
                <w:rFonts w:ascii="Times New Roman" w:eastAsia="TimesNewRomanPSMT" w:hAnsi="Times New Roman"/>
              </w:rPr>
              <w:t>и умозаключения на основе сравнения;</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
                <w:iCs/>
              </w:rPr>
              <w:t xml:space="preserve">определять </w:t>
            </w:r>
            <w:r>
              <w:rPr>
                <w:rFonts w:ascii="Times New Roman" w:eastAsia="TimesNewRomanPSMT" w:hAnsi="Times New Roman"/>
              </w:rPr>
              <w:t xml:space="preserve">роль </w:t>
            </w:r>
            <w:r>
              <w:rPr>
                <w:rFonts w:ascii="Times New Roman" w:hAnsi="Times New Roman"/>
              </w:rPr>
              <w:t xml:space="preserve">живых организмов </w:t>
            </w:r>
            <w:r>
              <w:rPr>
                <w:rFonts w:ascii="Times New Roman" w:eastAsia="TimesNewRomanPSMT" w:hAnsi="Times New Roman"/>
              </w:rPr>
              <w:t xml:space="preserve">в </w:t>
            </w:r>
            <w:r>
              <w:rPr>
                <w:rFonts w:ascii="Times New Roman" w:hAnsi="Times New Roman"/>
              </w:rPr>
              <w:t>преобразовании</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hAnsi="Times New Roman"/>
              </w:rPr>
              <w:t>планеты.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ООПТ Ленинградской области (Природный парк "Вепский лес", Заказник "Линдуловская роща").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взаимоконтроль</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(Водно-болотные угодья международного значения).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(Заказники, Резерваты, Памятники природы, Охраняемые природные ландшафты).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bl>
    <w:p w:rsidR="008B0A5F" w:rsidRDefault="008B0A5F" w:rsidP="008B0A5F">
      <w:pPr>
        <w:rPr>
          <w:rFonts w:ascii="Calibri" w:eastAsia="SimSun" w:hAnsi="Calibri" w:cs="Calibri"/>
          <w:kern w:val="2"/>
          <w:lang w:eastAsia="ar-SA"/>
        </w:rPr>
      </w:pPr>
    </w:p>
    <w:p w:rsidR="008B0A5F" w:rsidRDefault="008B0A5F" w:rsidP="008B0A5F">
      <w:pPr>
        <w:spacing w:after="0" w:line="240" w:lineRule="auto"/>
        <w:rPr>
          <w:rFonts w:ascii="Times New Roman" w:eastAsia="Times New Roman" w:hAnsi="Times New Roman" w:cs="Times New Roman"/>
          <w:i/>
          <w:iCs/>
          <w:sz w:val="20"/>
          <w:szCs w:val="20"/>
          <w:lang w:eastAsia="ru-RU"/>
        </w:rPr>
        <w:sectPr w:rsidR="008B0A5F">
          <w:pgSz w:w="16838" w:h="11906" w:orient="landscape"/>
          <w:pgMar w:top="1134" w:right="850" w:bottom="851" w:left="1701" w:header="720" w:footer="720" w:gutter="0"/>
          <w:cols w:space="720"/>
        </w:sectPr>
      </w:pPr>
    </w:p>
    <w:p w:rsidR="008B0A5F" w:rsidRDefault="008B0A5F" w:rsidP="008B0A5F">
      <w:pPr>
        <w:pStyle w:val="141"/>
        <w:tabs>
          <w:tab w:val="left" w:pos="619"/>
        </w:tabs>
        <w:ind w:firstLine="0"/>
        <w:jc w:val="center"/>
        <w:rPr>
          <w:rFonts w:eastAsia="Calibri"/>
          <w:i w:val="0"/>
          <w:sz w:val="24"/>
          <w:szCs w:val="24"/>
        </w:rPr>
      </w:pPr>
      <w:r>
        <w:rPr>
          <w:b/>
          <w:i w:val="0"/>
          <w:sz w:val="24"/>
          <w:szCs w:val="24"/>
        </w:rPr>
        <w:t>Система оценки достижения планируемых результатов:</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both"/>
      </w:pPr>
      <w:r>
        <w:rPr>
          <w:b/>
        </w:rPr>
        <w:t>Отметка "5"</w:t>
      </w:r>
      <w:r>
        <w:t xml:space="preserve"> ставится в случае:</w:t>
      </w:r>
    </w:p>
    <w:p w:rsidR="008B0A5F" w:rsidRDefault="008B0A5F" w:rsidP="008B0A5F">
      <w:pPr>
        <w:pStyle w:val="af1"/>
        <w:spacing w:before="0" w:beforeAutospacing="0" w:after="0" w:afterAutospacing="0"/>
        <w:jc w:val="both"/>
      </w:pPr>
      <w:r>
        <w:t>1. Знания, понимания, глубины усвоения обучающимся всего объёма программного материала.</w:t>
      </w:r>
    </w:p>
    <w:p w:rsidR="008B0A5F" w:rsidRDefault="008B0A5F" w:rsidP="008B0A5F">
      <w:pPr>
        <w:pStyle w:val="af1"/>
        <w:spacing w:before="0" w:beforeAutospacing="0" w:after="0" w:afterAutospacing="0"/>
        <w:jc w:val="both"/>
      </w:pPr>
      <w: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8B0A5F" w:rsidRDefault="008B0A5F" w:rsidP="008B0A5F">
      <w:pPr>
        <w:pStyle w:val="af1"/>
        <w:spacing w:before="0" w:beforeAutospacing="0" w:after="0" w:afterAutospacing="0"/>
        <w:jc w:val="both"/>
      </w:pPr>
      <w: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jc w:val="both"/>
        <w:rPr>
          <w:b/>
        </w:rPr>
      </w:pPr>
      <w:r>
        <w:rPr>
          <w:b/>
        </w:rPr>
        <w:t>Отметка "4":</w:t>
      </w:r>
    </w:p>
    <w:p w:rsidR="008B0A5F" w:rsidRDefault="008B0A5F" w:rsidP="008B0A5F">
      <w:pPr>
        <w:pStyle w:val="af1"/>
        <w:spacing w:before="0" w:beforeAutospacing="0" w:after="0" w:afterAutospacing="0"/>
        <w:jc w:val="both"/>
      </w:pPr>
      <w:r>
        <w:t>1. Знание всего изученного программного материала.</w:t>
      </w:r>
    </w:p>
    <w:p w:rsidR="008B0A5F" w:rsidRDefault="008B0A5F" w:rsidP="008B0A5F">
      <w:pPr>
        <w:pStyle w:val="af1"/>
        <w:spacing w:before="0" w:beforeAutospacing="0" w:after="0" w:afterAutospacing="0"/>
        <w:jc w:val="both"/>
      </w:pPr>
      <w: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8B0A5F" w:rsidRDefault="008B0A5F" w:rsidP="008B0A5F">
      <w:pPr>
        <w:pStyle w:val="af1"/>
        <w:spacing w:before="0" w:beforeAutospacing="0" w:after="0" w:afterAutospacing="0"/>
        <w:jc w:val="both"/>
      </w:pPr>
      <w: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jc w:val="both"/>
      </w:pPr>
      <w:r>
        <w:rPr>
          <w:b/>
        </w:rPr>
        <w:t>Отметка "3"</w:t>
      </w:r>
      <w:r>
        <w:t xml:space="preserve"> (уровень представлений, сочетающихся с элементами научных понятий):</w:t>
      </w:r>
    </w:p>
    <w:p w:rsidR="008B0A5F" w:rsidRDefault="008B0A5F" w:rsidP="008B0A5F">
      <w:pPr>
        <w:pStyle w:val="af1"/>
        <w:spacing w:before="0" w:beforeAutospacing="0" w:after="0" w:afterAutospacing="0"/>
      </w:pPr>
      <w: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8B0A5F" w:rsidRDefault="008B0A5F" w:rsidP="008B0A5F">
      <w:pPr>
        <w:pStyle w:val="af1"/>
        <w:spacing w:before="0" w:beforeAutospacing="0" w:after="0" w:afterAutospacing="0"/>
      </w:pPr>
      <w:r>
        <w:t>2. Умение работать на уровне воспроизведения, затруднения при ответах на видоизменённые вопросы.</w:t>
      </w:r>
    </w:p>
    <w:p w:rsidR="008B0A5F" w:rsidRDefault="008B0A5F" w:rsidP="008B0A5F">
      <w:pPr>
        <w:pStyle w:val="af1"/>
        <w:spacing w:before="0" w:beforeAutospacing="0" w:after="0" w:afterAutospacing="0"/>
      </w:pPr>
      <w: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p>
    <w:p w:rsidR="008B0A5F" w:rsidRDefault="008B0A5F" w:rsidP="008B0A5F">
      <w:pPr>
        <w:pStyle w:val="af1"/>
        <w:spacing w:before="0" w:beforeAutospacing="0" w:after="0" w:afterAutospacing="0"/>
      </w:pPr>
      <w:r>
        <w:t>1. Знание и усвоение материала на уровне ниже минимальных требований программы, отдельные представления об изученном материале.</w:t>
      </w:r>
    </w:p>
    <w:p w:rsidR="008B0A5F" w:rsidRDefault="008B0A5F" w:rsidP="008B0A5F">
      <w:pPr>
        <w:pStyle w:val="af1"/>
        <w:spacing w:before="0" w:beforeAutospacing="0" w:after="0" w:afterAutospacing="0"/>
      </w:pPr>
      <w:r>
        <w:t>2. Отсутствие умений работать на уровне воспроизведения, затруднения при ответах на стандартные вопросы.</w:t>
      </w:r>
    </w:p>
    <w:p w:rsidR="008B0A5F" w:rsidRDefault="008B0A5F" w:rsidP="008B0A5F">
      <w:pPr>
        <w:pStyle w:val="af1"/>
        <w:spacing w:before="0" w:beforeAutospacing="0" w:after="0" w:afterAutospacing="0"/>
      </w:pPr>
      <w: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jc w:val="center"/>
        <w:rPr>
          <w:b/>
        </w:rPr>
      </w:pPr>
      <w:r>
        <w:rPr>
          <w:b/>
        </w:rPr>
        <w:t>Оценка выполнения практических (лабораторных) работ.</w:t>
      </w:r>
    </w:p>
    <w:p w:rsidR="008B0A5F" w:rsidRDefault="008B0A5F" w:rsidP="008B0A5F">
      <w:pPr>
        <w:pStyle w:val="af1"/>
        <w:spacing w:before="0" w:beforeAutospacing="0" w:after="0" w:afterAutospacing="0"/>
      </w:pPr>
      <w:r>
        <w:rPr>
          <w:b/>
        </w:rPr>
        <w:t>Отметка "5"</w:t>
      </w:r>
      <w:r>
        <w:t xml:space="preserve"> ставится, если ученик:</w:t>
      </w:r>
    </w:p>
    <w:p w:rsidR="008B0A5F" w:rsidRDefault="008B0A5F" w:rsidP="008B0A5F">
      <w:pPr>
        <w:pStyle w:val="af1"/>
        <w:spacing w:before="0" w:beforeAutospacing="0" w:after="0" w:afterAutospacing="0"/>
      </w:pPr>
      <w:r>
        <w:t>1) правильно определил цель опыта;</w:t>
      </w:r>
    </w:p>
    <w:p w:rsidR="008B0A5F" w:rsidRDefault="008B0A5F" w:rsidP="008B0A5F">
      <w:pPr>
        <w:pStyle w:val="af1"/>
        <w:spacing w:before="0" w:beforeAutospacing="0" w:after="0" w:afterAutospacing="0"/>
      </w:pPr>
      <w:r>
        <w:t>2) выполнил работу в полном объеме с соблюдением необходимой последовательности проведения опытов и измерений;</w:t>
      </w:r>
    </w:p>
    <w:p w:rsidR="008B0A5F" w:rsidRDefault="008B0A5F" w:rsidP="008B0A5F">
      <w:pPr>
        <w:pStyle w:val="af1"/>
        <w:spacing w:before="0" w:beforeAutospacing="0" w:after="0" w:afterAutospacing="0"/>
      </w:pPr>
      <w: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B0A5F" w:rsidRDefault="008B0A5F" w:rsidP="008B0A5F">
      <w:pPr>
        <w:pStyle w:val="af1"/>
        <w:spacing w:before="0" w:beforeAutospacing="0" w:after="0" w:afterAutospacing="0"/>
      </w:pPr>
      <w: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8B0A5F" w:rsidRDefault="008B0A5F" w:rsidP="008B0A5F">
      <w:pPr>
        <w:pStyle w:val="af1"/>
        <w:spacing w:before="0" w:beforeAutospacing="0" w:after="0" w:afterAutospacing="0"/>
      </w:pPr>
      <w: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B0A5F" w:rsidRDefault="008B0A5F" w:rsidP="008B0A5F">
      <w:pPr>
        <w:pStyle w:val="af1"/>
        <w:spacing w:before="0" w:beforeAutospacing="0" w:after="0" w:afterAutospacing="0"/>
      </w:pPr>
      <w:r>
        <w:t>7) эксперимент осуществляет по плану с учетом техники безопасности и правил работы с материалами и оборудованием.</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"4"</w:t>
      </w:r>
      <w:r>
        <w:t xml:space="preserve"> ставится, если ученик выполнил требования к оценке "5", но:</w:t>
      </w:r>
    </w:p>
    <w:p w:rsidR="008B0A5F" w:rsidRDefault="008B0A5F" w:rsidP="008B0A5F">
      <w:pPr>
        <w:pStyle w:val="af1"/>
        <w:spacing w:before="0" w:beforeAutospacing="0" w:after="0" w:afterAutospacing="0"/>
      </w:pPr>
      <w:r>
        <w:t>1). опыт проводил в условиях, не обеспечивающих достаточной точности измерений;</w:t>
      </w:r>
    </w:p>
    <w:p w:rsidR="008B0A5F" w:rsidRDefault="008B0A5F" w:rsidP="008B0A5F">
      <w:pPr>
        <w:pStyle w:val="af1"/>
        <w:spacing w:before="0" w:beforeAutospacing="0" w:after="0" w:afterAutospacing="0"/>
      </w:pPr>
      <w:r>
        <w:t>2). или было допущено два-три недочета;</w:t>
      </w:r>
    </w:p>
    <w:p w:rsidR="008B0A5F" w:rsidRDefault="008B0A5F" w:rsidP="008B0A5F">
      <w:pPr>
        <w:pStyle w:val="af1"/>
        <w:spacing w:before="0" w:beforeAutospacing="0" w:after="0" w:afterAutospacing="0"/>
      </w:pPr>
      <w:r>
        <w:t>3). или не более одной негрубой ошибки и одного недочета,</w:t>
      </w:r>
    </w:p>
    <w:p w:rsidR="008B0A5F" w:rsidRDefault="008B0A5F" w:rsidP="008B0A5F">
      <w:pPr>
        <w:pStyle w:val="af1"/>
        <w:spacing w:before="0" w:beforeAutospacing="0" w:after="0" w:afterAutospacing="0"/>
      </w:pPr>
      <w:r>
        <w:t>4). или эксперимент проведен не полностью;</w:t>
      </w:r>
    </w:p>
    <w:p w:rsidR="008B0A5F" w:rsidRDefault="008B0A5F" w:rsidP="008B0A5F">
      <w:pPr>
        <w:pStyle w:val="af1"/>
        <w:spacing w:before="0" w:beforeAutospacing="0" w:after="0" w:afterAutospacing="0"/>
      </w:pPr>
      <w:r>
        <w:t>5). или в описании наблюдений из опыта допустил неточности, выводы сделал неполные.</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"3"</w:t>
      </w:r>
      <w:r>
        <w:t xml:space="preserve"> ставится, если ученик:</w:t>
      </w:r>
    </w:p>
    <w:p w:rsidR="008B0A5F" w:rsidRDefault="008B0A5F" w:rsidP="008B0A5F">
      <w:pPr>
        <w:pStyle w:val="af1"/>
        <w:spacing w:before="0" w:beforeAutospacing="0" w:after="0" w:afterAutospacing="0"/>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B0A5F" w:rsidRDefault="008B0A5F" w:rsidP="008B0A5F">
      <w:pPr>
        <w:pStyle w:val="af1"/>
        <w:spacing w:before="0" w:beforeAutospacing="0" w:after="0" w:afterAutospacing="0"/>
      </w:pPr>
      <w: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B0A5F" w:rsidRDefault="008B0A5F" w:rsidP="008B0A5F">
      <w:pPr>
        <w:pStyle w:val="af1"/>
        <w:spacing w:before="0" w:beforeAutospacing="0" w:after="0" w:afterAutospacing="0"/>
      </w:pPr>
      <w: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8B0A5F" w:rsidRDefault="008B0A5F" w:rsidP="008B0A5F">
      <w:pPr>
        <w:pStyle w:val="af1"/>
        <w:spacing w:before="0" w:beforeAutospacing="0" w:after="0" w:afterAutospacing="0"/>
      </w:pPr>
      <w: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r>
        <w:t xml:space="preserve"> ставится, если ученик:</w:t>
      </w:r>
    </w:p>
    <w:p w:rsidR="008B0A5F" w:rsidRDefault="008B0A5F" w:rsidP="008B0A5F">
      <w:pPr>
        <w:pStyle w:val="af1"/>
        <w:spacing w:before="0" w:beforeAutospacing="0" w:after="0" w:afterAutospacing="0"/>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B0A5F" w:rsidRDefault="008B0A5F" w:rsidP="008B0A5F">
      <w:pPr>
        <w:pStyle w:val="af1"/>
        <w:spacing w:before="0" w:beforeAutospacing="0" w:after="0" w:afterAutospacing="0"/>
      </w:pPr>
      <w:r>
        <w:t>2). или опыты, измерения, вычисления, наблюдения производились неправильно;</w:t>
      </w:r>
    </w:p>
    <w:p w:rsidR="008B0A5F" w:rsidRDefault="008B0A5F" w:rsidP="008B0A5F">
      <w:pPr>
        <w:pStyle w:val="af1"/>
        <w:spacing w:before="0" w:beforeAutospacing="0" w:after="0" w:afterAutospacing="0"/>
      </w:pPr>
      <w:r>
        <w:t>3). или в ходе работы и в отчете обнаружились в совокупности все недостатки, отмеченные в требованиях к оценке "3";</w:t>
      </w:r>
    </w:p>
    <w:p w:rsidR="008B0A5F" w:rsidRDefault="008B0A5F" w:rsidP="008B0A5F">
      <w:pPr>
        <w:pStyle w:val="af1"/>
        <w:spacing w:before="0" w:beforeAutospacing="0" w:after="0" w:afterAutospacing="0"/>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center"/>
        <w:rPr>
          <w:b/>
        </w:rPr>
      </w:pPr>
      <w:r>
        <w:rPr>
          <w:b/>
        </w:rPr>
        <w:t>Оценка самостоятельных письменных и контрольных работ.</w:t>
      </w:r>
    </w:p>
    <w:p w:rsidR="008B0A5F" w:rsidRDefault="008B0A5F" w:rsidP="008B0A5F">
      <w:pPr>
        <w:pStyle w:val="af1"/>
        <w:spacing w:before="0" w:beforeAutospacing="0" w:after="0" w:afterAutospacing="0"/>
      </w:pPr>
      <w:r>
        <w:rPr>
          <w:b/>
        </w:rPr>
        <w:t>Отметка "5"</w:t>
      </w:r>
      <w:r>
        <w:t xml:space="preserve"> ставится, если ученик:</w:t>
      </w:r>
    </w:p>
    <w:p w:rsidR="008B0A5F" w:rsidRDefault="008B0A5F" w:rsidP="008B0A5F">
      <w:pPr>
        <w:pStyle w:val="af1"/>
        <w:spacing w:before="0" w:beforeAutospacing="0" w:after="0" w:afterAutospacing="0"/>
      </w:pPr>
      <w:r>
        <w:t>1). выполнил работу без ошибок и недочетов;</w:t>
      </w:r>
    </w:p>
    <w:p w:rsidR="008B0A5F" w:rsidRDefault="008B0A5F" w:rsidP="008B0A5F">
      <w:pPr>
        <w:pStyle w:val="af1"/>
        <w:spacing w:before="0" w:beforeAutospacing="0" w:after="0" w:afterAutospacing="0"/>
      </w:pPr>
      <w:r>
        <w:t>2) допустил не более одного недочета.</w:t>
      </w:r>
    </w:p>
    <w:p w:rsidR="008B0A5F" w:rsidRDefault="008B0A5F" w:rsidP="008B0A5F">
      <w:pPr>
        <w:pStyle w:val="af1"/>
        <w:spacing w:before="0" w:beforeAutospacing="0" w:after="0" w:afterAutospacing="0"/>
        <w:rPr>
          <w:b/>
        </w:rPr>
      </w:pPr>
    </w:p>
    <w:p w:rsidR="008B0A5F" w:rsidRDefault="008B0A5F" w:rsidP="008B0A5F">
      <w:pPr>
        <w:pStyle w:val="af1"/>
        <w:spacing w:before="0" w:beforeAutospacing="0" w:after="0" w:afterAutospacing="0"/>
      </w:pPr>
      <w:r>
        <w:rPr>
          <w:b/>
        </w:rPr>
        <w:t>Отметка "4"</w:t>
      </w:r>
      <w:r>
        <w:t xml:space="preserve"> ставится, если ученик выполнил работу полностью, но допустил в ней: </w:t>
      </w:r>
    </w:p>
    <w:p w:rsidR="008B0A5F" w:rsidRDefault="008B0A5F" w:rsidP="008B0A5F">
      <w:pPr>
        <w:pStyle w:val="af1"/>
        <w:spacing w:before="0" w:beforeAutospacing="0" w:after="0" w:afterAutospacing="0"/>
      </w:pPr>
      <w:r>
        <w:t>1). не более одной негрубой ошибки и одного недочета;</w:t>
      </w:r>
    </w:p>
    <w:p w:rsidR="008B0A5F" w:rsidRDefault="008B0A5F" w:rsidP="008B0A5F">
      <w:pPr>
        <w:pStyle w:val="af1"/>
        <w:spacing w:before="0" w:beforeAutospacing="0" w:after="0" w:afterAutospacing="0"/>
      </w:pPr>
      <w:r>
        <w:t>2). или не более двух недочетов.</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"3"</w:t>
      </w:r>
      <w:r>
        <w:t xml:space="preserve"> ставится, если ученик правильно выполнил не менее 2/3 работы или допустил:</w:t>
      </w:r>
    </w:p>
    <w:p w:rsidR="008B0A5F" w:rsidRDefault="008B0A5F" w:rsidP="008B0A5F">
      <w:pPr>
        <w:pStyle w:val="af1"/>
        <w:spacing w:before="0" w:beforeAutospacing="0" w:after="0" w:afterAutospacing="0"/>
      </w:pPr>
      <w:r>
        <w:t>1). не более двух грубых ошибок;</w:t>
      </w:r>
    </w:p>
    <w:p w:rsidR="008B0A5F" w:rsidRDefault="008B0A5F" w:rsidP="008B0A5F">
      <w:pPr>
        <w:pStyle w:val="af1"/>
        <w:spacing w:before="0" w:beforeAutospacing="0" w:after="0" w:afterAutospacing="0"/>
      </w:pPr>
      <w:r>
        <w:t>2). или не более одной грубой и одной негрубой ошибки и одного недочета;</w:t>
      </w:r>
    </w:p>
    <w:p w:rsidR="008B0A5F" w:rsidRDefault="008B0A5F" w:rsidP="008B0A5F">
      <w:pPr>
        <w:pStyle w:val="af1"/>
        <w:spacing w:before="0" w:beforeAutospacing="0" w:after="0" w:afterAutospacing="0"/>
      </w:pPr>
      <w:r>
        <w:t>3). или не более двух-трех негрубых ошибок;</w:t>
      </w:r>
    </w:p>
    <w:p w:rsidR="008B0A5F" w:rsidRDefault="008B0A5F" w:rsidP="008B0A5F">
      <w:pPr>
        <w:pStyle w:val="af1"/>
        <w:spacing w:before="0" w:beforeAutospacing="0" w:after="0" w:afterAutospacing="0"/>
      </w:pPr>
      <w:r>
        <w:t>4). или одной негрубой ошибки и трех недочетов;</w:t>
      </w:r>
    </w:p>
    <w:p w:rsidR="008B0A5F" w:rsidRDefault="008B0A5F" w:rsidP="008B0A5F">
      <w:pPr>
        <w:pStyle w:val="af1"/>
        <w:spacing w:before="0" w:beforeAutospacing="0" w:after="0" w:afterAutospacing="0"/>
      </w:pPr>
      <w:r>
        <w:t>5). или при отсутствии ошибок, но при наличии четырех-пяти недочетов.</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r>
        <w:t xml:space="preserve"> ставится, если ученик:</w:t>
      </w:r>
    </w:p>
    <w:p w:rsidR="008B0A5F" w:rsidRDefault="008B0A5F" w:rsidP="008B0A5F">
      <w:pPr>
        <w:pStyle w:val="af1"/>
        <w:spacing w:before="0" w:beforeAutospacing="0" w:after="0" w:afterAutospacing="0"/>
      </w:pPr>
      <w:r>
        <w:t>1). допустил число ошибок и недочетов превосходящее норму, при которой может быть выставлена оценка "3";</w:t>
      </w:r>
    </w:p>
    <w:p w:rsidR="008B0A5F" w:rsidRDefault="008B0A5F" w:rsidP="008B0A5F">
      <w:pPr>
        <w:pStyle w:val="af1"/>
        <w:spacing w:before="0" w:beforeAutospacing="0" w:after="0" w:afterAutospacing="0"/>
      </w:pPr>
      <w:r>
        <w:t>2). или если правильно выполнил менее половины работы.</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center"/>
        <w:rPr>
          <w:b/>
        </w:rPr>
      </w:pPr>
      <w:r>
        <w:rPr>
          <w:b/>
        </w:rPr>
        <w:t>Оценка тестовых работ.</w:t>
      </w:r>
    </w:p>
    <w:p w:rsidR="008B0A5F" w:rsidRDefault="008B0A5F" w:rsidP="008B0A5F">
      <w:pPr>
        <w:pStyle w:val="af1"/>
        <w:spacing w:before="0" w:beforeAutospacing="0" w:after="0" w:afterAutospacing="0"/>
      </w:pPr>
      <w:r>
        <w:t>При проведении тестовых работ по биологии критерии оценок следующие:</w:t>
      </w:r>
    </w:p>
    <w:p w:rsidR="008B0A5F" w:rsidRDefault="008B0A5F" w:rsidP="008B0A5F">
      <w:pPr>
        <w:pStyle w:val="af1"/>
        <w:spacing w:before="0" w:beforeAutospacing="0" w:after="0" w:afterAutospacing="0"/>
      </w:pPr>
      <w:r>
        <w:t>«5» - 85 – 100 %;</w:t>
      </w:r>
    </w:p>
    <w:p w:rsidR="008B0A5F" w:rsidRDefault="008B0A5F" w:rsidP="008B0A5F">
      <w:pPr>
        <w:pStyle w:val="af1"/>
        <w:spacing w:before="0" w:beforeAutospacing="0" w:after="0" w:afterAutospacing="0"/>
      </w:pPr>
      <w:r>
        <w:t>«4» -66  – 84 %;</w:t>
      </w:r>
    </w:p>
    <w:p w:rsidR="008B0A5F" w:rsidRDefault="008B0A5F" w:rsidP="008B0A5F">
      <w:pPr>
        <w:pStyle w:val="af1"/>
        <w:spacing w:before="0" w:beforeAutospacing="0" w:after="0" w:afterAutospacing="0"/>
      </w:pPr>
      <w:r>
        <w:t>«3» - 45 – 65 %;</w:t>
      </w:r>
    </w:p>
    <w:p w:rsidR="008B0A5F" w:rsidRDefault="008B0A5F" w:rsidP="008B0A5F">
      <w:pPr>
        <w:pStyle w:val="af1"/>
        <w:spacing w:before="0" w:beforeAutospacing="0" w:after="0" w:afterAutospacing="0"/>
      </w:pPr>
      <w:r>
        <w:t>«2» - менее 44 %. </w:t>
      </w: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Описание учебно-методического и</w:t>
      </w:r>
      <w:r>
        <w:rPr>
          <w:rStyle w:val="dash0410005f0431005f0437005f0430005f0446005f0020005f0441005f043f005f0438005f0441005f043a005f0430005f005fchar1char1"/>
          <w:b/>
          <w:i/>
        </w:rPr>
        <w:t xml:space="preserve"> </w:t>
      </w:r>
      <w:r>
        <w:rPr>
          <w:rStyle w:val="dash0410005f0431005f0437005f0430005f0446005f0020005f0441005f043f005f0438005f0441005f043a005f0430005f005fchar1char1"/>
          <w:b/>
        </w:rPr>
        <w:t>материально-технического обеспечения образовательного процесса:</w:t>
      </w:r>
    </w:p>
    <w:p w:rsidR="008B0A5F" w:rsidRDefault="008B0A5F" w:rsidP="008B0A5F">
      <w:pPr>
        <w:spacing w:after="0" w:line="240" w:lineRule="auto"/>
        <w:ind w:right="284"/>
        <w:jc w:val="both"/>
        <w:rPr>
          <w:i/>
        </w:rPr>
      </w:pPr>
      <w:r>
        <w:rPr>
          <w:rFonts w:ascii="Times New Roman" w:hAnsi="Times New Roman" w:cs="Times New Roman"/>
          <w:b/>
          <w:sz w:val="24"/>
          <w:szCs w:val="24"/>
        </w:rPr>
        <w:t>УМК:</w:t>
      </w:r>
    </w:p>
    <w:p w:rsidR="008B0A5F" w:rsidRDefault="008B0A5F" w:rsidP="008B0A5F">
      <w:pPr>
        <w:pStyle w:val="Default"/>
        <w:numPr>
          <w:ilvl w:val="0"/>
          <w:numId w:val="34"/>
        </w:numPr>
        <w:tabs>
          <w:tab w:val="clear" w:pos="720"/>
          <w:tab w:val="num" w:pos="0"/>
        </w:tabs>
        <w:spacing w:line="240" w:lineRule="auto"/>
        <w:ind w:left="776" w:hanging="776"/>
        <w:jc w:val="both"/>
      </w:pPr>
      <w:r>
        <w:rPr>
          <w:b/>
        </w:rPr>
        <w:t>Рабочая программа</w:t>
      </w:r>
      <w:r>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Default="008B0A5F" w:rsidP="008B0A5F">
      <w:pPr>
        <w:pStyle w:val="Default"/>
        <w:numPr>
          <w:ilvl w:val="0"/>
          <w:numId w:val="34"/>
        </w:numPr>
        <w:tabs>
          <w:tab w:val="clear" w:pos="720"/>
          <w:tab w:val="num" w:pos="0"/>
        </w:tabs>
        <w:spacing w:line="240" w:lineRule="auto"/>
        <w:ind w:left="776" w:hanging="776"/>
        <w:jc w:val="both"/>
      </w:pPr>
      <w:r>
        <w:rPr>
          <w:b/>
        </w:rPr>
        <w:t>Учебник</w:t>
      </w:r>
      <w:r>
        <w:t xml:space="preserve"> – Сонин, Н.И. Биология: Многообразие живых организмов: Животные. 8 кл.: учебник/ Н.И Сонин, В.Б. Захаров. – 5-е изд., стереотип. – М.: Дрофа, 2016. - 222, [2]с.: ил.</w:t>
      </w:r>
    </w:p>
    <w:p w:rsidR="008B0A5F" w:rsidRDefault="008B0A5F" w:rsidP="008B0A5F">
      <w:pPr>
        <w:pStyle w:val="Default"/>
        <w:numPr>
          <w:ilvl w:val="0"/>
          <w:numId w:val="34"/>
        </w:numPr>
        <w:tabs>
          <w:tab w:val="clear" w:pos="720"/>
          <w:tab w:val="num" w:pos="0"/>
        </w:tabs>
        <w:spacing w:line="240" w:lineRule="auto"/>
        <w:ind w:left="776" w:hanging="776"/>
        <w:jc w:val="both"/>
        <w:rPr>
          <w:b/>
        </w:rPr>
      </w:pPr>
      <w:r>
        <w:rPr>
          <w:b/>
        </w:rPr>
        <w:t>Электронное приложение к учебнику.</w:t>
      </w:r>
    </w:p>
    <w:p w:rsidR="008B0A5F" w:rsidRDefault="008B0A5F" w:rsidP="008B0A5F">
      <w:pPr>
        <w:pStyle w:val="Default"/>
        <w:spacing w:line="240" w:lineRule="auto"/>
        <w:jc w:val="both"/>
        <w:rPr>
          <w:b/>
        </w:rPr>
      </w:pPr>
    </w:p>
    <w:p w:rsidR="008B0A5F" w:rsidRDefault="008B0A5F" w:rsidP="008B0A5F">
      <w:pPr>
        <w:pStyle w:val="Default"/>
        <w:spacing w:line="240" w:lineRule="auto"/>
        <w:jc w:val="both"/>
        <w:rPr>
          <w:b/>
        </w:rPr>
      </w:pPr>
    </w:p>
    <w:p w:rsidR="008B0A5F" w:rsidRDefault="008B0A5F" w:rsidP="008B0A5F">
      <w:pPr>
        <w:pStyle w:val="Default"/>
        <w:spacing w:line="240" w:lineRule="auto"/>
        <w:jc w:val="both"/>
        <w:rPr>
          <w:b/>
        </w:rPr>
      </w:pPr>
      <w:r>
        <w:rPr>
          <w:b/>
        </w:rPr>
        <w:t>Литература для учителя:</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Биология.7-8 классы: Тесты /авт.-сост. М.В. Оданович. – Волгоград: Учитель, 2007.- 150  с.</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Демьяненков Е.Н. Биология в вопросах и ответах.- М.: Просвещение,  2010, - 196 с.</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 xml:space="preserve">Занимательные материалы и факты по общей биологии в вопросах и ответах. 5-11 классы/авт.-сост. М. М.Боднарук, Н.В. Ковылина. Волгоград: Учитель, 2007.-174  с. </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p>
    <w:p w:rsidR="008B0A5F" w:rsidRDefault="008B0A5F" w:rsidP="008B0A5F">
      <w:pPr>
        <w:spacing w:after="0"/>
        <w:rPr>
          <w:rFonts w:ascii="Times New Roman" w:hAnsi="Times New Roman" w:cs="Times New Roman"/>
          <w:sz w:val="24"/>
          <w:szCs w:val="24"/>
        </w:rPr>
      </w:pPr>
      <w:r>
        <w:rPr>
          <w:rFonts w:ascii="Times New Roman" w:hAnsi="Times New Roman" w:cs="Times New Roman"/>
          <w:b/>
          <w:sz w:val="24"/>
          <w:szCs w:val="24"/>
        </w:rPr>
        <w:t>Литература для обучающегося:</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1. Акимушкин И. Мир животных (млекопитающие, или звери). М.: Мысль, 2006;</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2. Акимушкин И. Мир животных (насекомые, пауки, домашние животные). М.: Мысль, 2004;</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3. Никишов В. И. Справочник школьника по биологии: 6-9 классы. - М.: Дрофа, 2007;</w:t>
      </w:r>
    </w:p>
    <w:p w:rsidR="008B0A5F" w:rsidRDefault="008B0A5F" w:rsidP="008B0A5F">
      <w:pPr>
        <w:spacing w:line="240" w:lineRule="auto"/>
        <w:rPr>
          <w:rFonts w:ascii="Times New Roman" w:hAnsi="Times New Roman" w:cs="Times New Roman"/>
          <w:b/>
          <w:sz w:val="24"/>
          <w:szCs w:val="24"/>
        </w:rPr>
      </w:pPr>
    </w:p>
    <w:p w:rsidR="008B0A5F" w:rsidRDefault="008B0A5F" w:rsidP="008B0A5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Материально-техническое обеспечение учебного процесса: </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1. Аудиоколонки.</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2. Мультимедиа проектор.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3. Персональный компьютер.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4. Принтер.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5. Экран.</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p>
    <w:p w:rsidR="008B0A5F" w:rsidRDefault="008B0A5F" w:rsidP="008B0A5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Интернет-ресурсы:</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доступа:</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sidRPr="008B0A5F">
        <w:rPr>
          <w:rFonts w:ascii="Times New Roman" w:hAnsi="Times New Roman" w:cs="Times New Roman"/>
          <w:sz w:val="24"/>
          <w:szCs w:val="24"/>
        </w:rPr>
        <w:t xml:space="preserve"> </w:t>
      </w:r>
      <w:r>
        <w:rPr>
          <w:rFonts w:ascii="Times New Roman" w:hAnsi="Times New Roman" w:cs="Times New Roman"/>
          <w:sz w:val="24"/>
          <w:szCs w:val="24"/>
        </w:rPr>
        <w:t>– федеральный портал «Российское образование»</w:t>
      </w:r>
    </w:p>
    <w:p w:rsidR="008B0A5F" w:rsidRDefault="008B0A5F" w:rsidP="008B0A5F">
      <w:pPr>
        <w:autoSpaceDE w:val="0"/>
        <w:autoSpaceDN w:val="0"/>
        <w:adjustRightInd w:val="0"/>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school</w:t>
      </w:r>
      <w:r>
        <w:rPr>
          <w:rFonts w:ascii="Times New Roman" w:hAnsi="Times New Roman" w:cs="Times New Roman"/>
          <w:sz w:val="24"/>
          <w:szCs w:val="24"/>
        </w:rPr>
        <w:t>.</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 российский общеобразовательный Портал</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.е</w:t>
      </w:r>
      <w:r>
        <w:rPr>
          <w:rFonts w:ascii="Times New Roman" w:hAnsi="Times New Roman" w:cs="Times New Roman"/>
          <w:sz w:val="24"/>
          <w:szCs w:val="24"/>
          <w:lang w:val="en-US"/>
        </w:rPr>
        <w:t>g</w:t>
      </w:r>
      <w:r>
        <w:rPr>
          <w:rFonts w:ascii="Times New Roman" w:hAnsi="Times New Roman" w:cs="Times New Roman"/>
          <w:sz w:val="24"/>
          <w:szCs w:val="24"/>
        </w:rPr>
        <w:t>е.</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 портал информационной поддержки Единого государственного экзамена</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school</w:t>
      </w:r>
      <w:r>
        <w:rPr>
          <w:rFonts w:ascii="Times New Roman" w:hAnsi="Times New Roman" w:cs="Times New Roman"/>
          <w:sz w:val="24"/>
          <w:szCs w:val="24"/>
        </w:rPr>
        <w:t>-</w:t>
      </w:r>
      <w:r>
        <w:rPr>
          <w:rFonts w:ascii="Times New Roman" w:hAnsi="Times New Roman" w:cs="Times New Roman"/>
          <w:sz w:val="24"/>
          <w:szCs w:val="24"/>
          <w:lang w:val="en-US"/>
        </w:rPr>
        <w:t>collection</w:t>
      </w:r>
      <w:r>
        <w:rPr>
          <w:rFonts w:ascii="Times New Roman" w:hAnsi="Times New Roman" w:cs="Times New Roman"/>
          <w:sz w:val="24"/>
          <w:szCs w:val="24"/>
        </w:rPr>
        <w:t>.</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 единая коллекция цифровых образовательных ресурсов.</w:t>
      </w:r>
    </w:p>
    <w:p w:rsidR="002259F4" w:rsidRPr="002259F4" w:rsidRDefault="008B0A5F" w:rsidP="002259F4">
      <w:pPr>
        <w:jc w:val="center"/>
        <w:rPr>
          <w:b/>
          <w:color w:val="FF0000"/>
          <w:sz w:val="32"/>
          <w:szCs w:val="32"/>
        </w:rPr>
      </w:pPr>
      <w:r>
        <w:rPr>
          <w:rFonts w:ascii="Times New Roman" w:hAnsi="Times New Roman" w:cs="Times New Roman"/>
          <w:sz w:val="24"/>
          <w:szCs w:val="24"/>
        </w:rPr>
        <w:br w:type="page"/>
      </w:r>
      <w:r w:rsidR="002259F4" w:rsidRPr="002259F4">
        <w:rPr>
          <w:b/>
          <w:color w:val="FF0000"/>
          <w:sz w:val="32"/>
          <w:szCs w:val="32"/>
        </w:rPr>
        <w:t>Рабочая программа по биологии для 9 класса составлена на основе:</w:t>
      </w:r>
    </w:p>
    <w:p w:rsidR="002259F4" w:rsidRDefault="002259F4" w:rsidP="002259F4">
      <w:pPr>
        <w:numPr>
          <w:ilvl w:val="0"/>
          <w:numId w:val="43"/>
        </w:numPr>
        <w:spacing w:line="240" w:lineRule="auto"/>
        <w:contextualSpacing/>
        <w:rPr>
          <w:color w:val="333333"/>
        </w:rPr>
      </w:pPr>
      <w:r>
        <w:rPr>
          <w:color w:val="333333"/>
        </w:rPr>
        <w:t>Закона «Об образовании в Российской Федерации» от 29.12.2012г. № 273- ФЗ (с изменениями);</w:t>
      </w:r>
    </w:p>
    <w:p w:rsidR="002259F4" w:rsidRDefault="002259F4" w:rsidP="002259F4">
      <w:pPr>
        <w:numPr>
          <w:ilvl w:val="0"/>
          <w:numId w:val="43"/>
        </w:numPr>
        <w:spacing w:line="240" w:lineRule="auto"/>
        <w:contextualSpacing/>
        <w:rPr>
          <w:color w:val="333333"/>
        </w:rPr>
      </w:pPr>
      <w:r>
        <w:rPr>
          <w:color w:val="333333"/>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17.12.2010г. №1897(с изменениями и дополнениями) ;</w:t>
      </w:r>
    </w:p>
    <w:p w:rsidR="002259F4" w:rsidRDefault="002259F4" w:rsidP="002259F4">
      <w:pPr>
        <w:numPr>
          <w:ilvl w:val="0"/>
          <w:numId w:val="43"/>
        </w:numPr>
        <w:spacing w:line="240" w:lineRule="auto"/>
        <w:contextualSpacing/>
        <w:rPr>
          <w:color w:val="333333"/>
        </w:rPr>
      </w:pPr>
      <w:r>
        <w:rPr>
          <w:color w:val="333333"/>
        </w:rPr>
        <w:t>Основной образовательной программы школы;</w:t>
      </w:r>
    </w:p>
    <w:p w:rsidR="002259F4" w:rsidRDefault="002259F4" w:rsidP="002259F4">
      <w:pPr>
        <w:numPr>
          <w:ilvl w:val="0"/>
          <w:numId w:val="43"/>
        </w:numPr>
        <w:spacing w:line="240" w:lineRule="auto"/>
        <w:contextualSpacing/>
        <w:rPr>
          <w:color w:val="333333"/>
        </w:rPr>
      </w:pPr>
      <w:r>
        <w:rPr>
          <w:color w:val="333333"/>
        </w:rPr>
        <w:t>Учебного плана школы;</w:t>
      </w:r>
    </w:p>
    <w:p w:rsidR="002259F4" w:rsidRDefault="002259F4" w:rsidP="002259F4">
      <w:pPr>
        <w:numPr>
          <w:ilvl w:val="0"/>
          <w:numId w:val="43"/>
        </w:numPr>
        <w:spacing w:line="240" w:lineRule="auto"/>
        <w:contextualSpacing/>
        <w:rPr>
          <w:color w:val="333333"/>
        </w:rPr>
      </w:pPr>
      <w:r>
        <w:rPr>
          <w:color w:val="333333"/>
        </w:rPr>
        <w:t>Годового учебного календарного графика на текущий учебный год;</w:t>
      </w:r>
    </w:p>
    <w:p w:rsidR="002259F4" w:rsidRDefault="002259F4" w:rsidP="002259F4">
      <w:pPr>
        <w:pStyle w:val="a7"/>
        <w:numPr>
          <w:ilvl w:val="0"/>
          <w:numId w:val="43"/>
        </w:numPr>
        <w:shd w:val="clear" w:color="auto" w:fill="FFFFFF"/>
        <w:spacing w:before="100" w:beforeAutospacing="1" w:after="100" w:afterAutospacing="1" w:line="240" w:lineRule="auto"/>
        <w:jc w:val="both"/>
        <w:outlineLvl w:val="0"/>
        <w:rPr>
          <w:rFonts w:ascii="Times New Roman" w:hAnsi="Times New Roman" w:cs="Times New Roman"/>
          <w:bCs/>
          <w:color w:val="000000"/>
          <w:kern w:val="36"/>
          <w:sz w:val="24"/>
          <w:szCs w:val="24"/>
        </w:rPr>
      </w:pPr>
      <w:r>
        <w:rPr>
          <w:rFonts w:ascii="Times New Roman" w:hAnsi="Times New Roman" w:cs="Times New Roman"/>
          <w:b/>
          <w:bCs/>
          <w:kern w:val="36"/>
          <w:sz w:val="24"/>
          <w:szCs w:val="24"/>
        </w:rPr>
        <w:t>Программы основного общего образования по биологии для 9 класса «Живой организм», авторСонин Н. И. – линейный курс.</w:t>
      </w:r>
    </w:p>
    <w:p w:rsidR="002259F4" w:rsidRDefault="002259F4" w:rsidP="002259F4">
      <w:pPr>
        <w:pStyle w:val="a7"/>
        <w:shd w:val="clear" w:color="auto" w:fill="FFFFFF"/>
        <w:spacing w:before="100" w:beforeAutospacing="1" w:after="100" w:afterAutospacing="1"/>
        <w:jc w:val="both"/>
        <w:outlineLvl w:val="0"/>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 /Рабочие программы. Биология. 5-9  классы. ФГОС: учебно-методическое пособие, сост. Пальдяева Г. М. - М.: Дрофа, 2013 г./</w:t>
      </w:r>
    </w:p>
    <w:p w:rsidR="002259F4" w:rsidRDefault="002259F4" w:rsidP="002259F4">
      <w:pPr>
        <w:numPr>
          <w:ilvl w:val="0"/>
          <w:numId w:val="43"/>
        </w:numPr>
        <w:autoSpaceDE w:val="0"/>
        <w:autoSpaceDN w:val="0"/>
        <w:adjustRightInd w:val="0"/>
        <w:spacing w:line="240" w:lineRule="auto"/>
        <w:contextualSpacing/>
        <w:rPr>
          <w:rFonts w:ascii="Times New Roman" w:hAnsi="Times New Roman" w:cs="Times New Roman"/>
          <w:color w:val="000000"/>
          <w:sz w:val="24"/>
          <w:szCs w:val="24"/>
        </w:rPr>
      </w:pPr>
      <w:r>
        <w:rPr>
          <w:color w:val="000000"/>
        </w:rPr>
        <w:t>Учебника: Сапин М. Р., Сонин Н. И. "Биология. Человек. 9 класс. "УМК "Живой организм" Линейный курс. Серия Вертикаль. ФГОС: учебник для общеобразовательных учреждений - М.: Дрофа, 2017.</w:t>
      </w:r>
    </w:p>
    <w:p w:rsidR="002259F4" w:rsidRDefault="002259F4" w:rsidP="002259F4">
      <w:pPr>
        <w:jc w:val="both"/>
      </w:pPr>
    </w:p>
    <w:p w:rsidR="002259F4" w:rsidRDefault="002259F4" w:rsidP="002259F4">
      <w:pPr>
        <w:jc w:val="both"/>
      </w:pPr>
      <w:r>
        <w:t xml:space="preserve">Биология входит в число естественных наук, изучающих природу, а также пути познания человеком природы. 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природоохранных мероприятий, мероприятий по поддержанию здоровья человека, его безопасности и производственной деятельности в любой отрасли хозяйства. В соответствии с ФГОС  базовое биологическое образование в основной школе должно обеспечить учащимся  высокую биологическую, экологическую и природоохранную грамотность, компетентность в решении широкого круга вопросов, связанных с живой природой. Курс продолжает изучение естественнонаучных дисциплин, начатое в начальной школе, одновременно являясь пропедевтической основой для изучения естественных наук в старшей школе. </w:t>
      </w:r>
    </w:p>
    <w:p w:rsidR="002259F4" w:rsidRDefault="002259F4" w:rsidP="002259F4">
      <w:pPr>
        <w:jc w:val="both"/>
      </w:pPr>
    </w:p>
    <w:p w:rsidR="002259F4" w:rsidRDefault="002259F4" w:rsidP="002259F4">
      <w:pPr>
        <w:pStyle w:val="c20"/>
        <w:spacing w:before="0" w:beforeAutospacing="0" w:after="0" w:afterAutospacing="0"/>
        <w:contextualSpacing/>
        <w:jc w:val="both"/>
        <w:rPr>
          <w:rStyle w:val="c4"/>
          <w:color w:val="000000"/>
        </w:rPr>
      </w:pPr>
      <w:r>
        <w:rPr>
          <w:rStyle w:val="c4"/>
          <w:b/>
          <w:bCs/>
          <w:i/>
          <w:iCs/>
          <w:color w:val="000000"/>
        </w:rPr>
        <w:t>Цели обучения</w:t>
      </w:r>
      <w:r>
        <w:rPr>
          <w:rStyle w:val="c4"/>
          <w:color w:val="000000"/>
        </w:rPr>
        <w:t>:</w:t>
      </w:r>
    </w:p>
    <w:p w:rsidR="002259F4" w:rsidRDefault="002259F4" w:rsidP="002259F4">
      <w:pPr>
        <w:pStyle w:val="af1"/>
        <w:numPr>
          <w:ilvl w:val="0"/>
          <w:numId w:val="44"/>
        </w:numPr>
        <w:contextualSpacing/>
        <w:rPr>
          <w:rFonts w:ascii="Tahoma" w:hAnsi="Tahoma" w:cs="Tahoma"/>
          <w:sz w:val="18"/>
          <w:szCs w:val="18"/>
        </w:rPr>
      </w:pPr>
      <w:r>
        <w:rPr>
          <w:bCs/>
          <w:color w:val="000000"/>
        </w:rPr>
        <w:t>освоение знаний</w:t>
      </w:r>
      <w:r>
        <w:rPr>
          <w:rStyle w:val="apple-converted-space"/>
          <w:b/>
          <w:bCs/>
          <w:color w:val="000000"/>
        </w:rPr>
        <w:t> </w:t>
      </w:r>
      <w:r>
        <w:rPr>
          <w:color w:val="000000"/>
        </w:rPr>
        <w:t>о человеке как биосоциальном существе, его строении, особенностях жизнедеятельности;</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овладение умениями</w:t>
      </w:r>
      <w:r>
        <w:rPr>
          <w:rStyle w:val="apple-converted-space"/>
          <w:b/>
          <w:bCs/>
          <w:color w:val="000000"/>
        </w:rPr>
        <w:t> </w:t>
      </w:r>
      <w:r>
        <w:rPr>
          <w:color w:val="000000"/>
        </w:rPr>
        <w:t>применять биологические знания для объяснения процессов жизнедеятельности собственного организма; использовать информацию о факторах здоровья и риска; работать с биологическими приборами, инструментами, справочниками; проводить наблюдение за состоянием собственного организма и биологические эксперименты;</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развитие познавательных интересов, интеллектуальных и творческих способностей</w:t>
      </w:r>
      <w:r>
        <w:rPr>
          <w:rStyle w:val="apple-converted-space"/>
          <w:b/>
          <w:bCs/>
          <w:color w:val="000000"/>
        </w:rPr>
        <w:t> </w:t>
      </w:r>
      <w:r>
        <w:rPr>
          <w:color w:val="000000"/>
        </w:rPr>
        <w:t>в процессе работы с различными источниками информации;</w:t>
      </w:r>
    </w:p>
    <w:p w:rsidR="002259F4" w:rsidRDefault="002259F4" w:rsidP="002259F4">
      <w:pPr>
        <w:pStyle w:val="af1"/>
        <w:numPr>
          <w:ilvl w:val="0"/>
          <w:numId w:val="44"/>
        </w:numPr>
        <w:contextualSpacing/>
        <w:rPr>
          <w:rFonts w:ascii="Tahoma" w:hAnsi="Tahoma" w:cs="Tahoma"/>
          <w:color w:val="000000"/>
          <w:sz w:val="18"/>
          <w:szCs w:val="18"/>
        </w:rPr>
      </w:pPr>
      <w:r>
        <w:rPr>
          <w:bCs/>
          <w:color w:val="000000"/>
        </w:rPr>
        <w:t>воспитание</w:t>
      </w:r>
      <w:r>
        <w:rPr>
          <w:rStyle w:val="apple-converted-space"/>
          <w:bCs/>
          <w:color w:val="000000"/>
        </w:rPr>
        <w:t> </w:t>
      </w:r>
      <w:r>
        <w:rPr>
          <w:color w:val="000000"/>
        </w:rPr>
        <w:t>позитивного ценностного отношения к собственному здоровью и здоровью окружающих людей;</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использование приобретенных знаний и умений в повседневной жизни</w:t>
      </w:r>
      <w:r>
        <w:rPr>
          <w:rStyle w:val="apple-converted-space"/>
          <w:b/>
          <w:bCs/>
          <w:color w:val="000000"/>
        </w:rPr>
        <w:t> </w:t>
      </w:r>
      <w:r>
        <w:rPr>
          <w:color w:val="000000"/>
        </w:rPr>
        <w:t>для оказания первой медицинской помощи себе и окружающим; норм здорового образа жизни, профилактики заболеваний, травматизма, стрессов, вредных привычек, ВИЧ-инфекций.</w:t>
      </w:r>
    </w:p>
    <w:p w:rsidR="002259F4" w:rsidRDefault="002259F4" w:rsidP="002259F4">
      <w:pPr>
        <w:pStyle w:val="c20"/>
        <w:spacing w:before="0" w:beforeAutospacing="0" w:after="0" w:afterAutospacing="0"/>
        <w:contextualSpacing/>
        <w:jc w:val="both"/>
        <w:rPr>
          <w:color w:val="000000"/>
        </w:rPr>
      </w:pPr>
    </w:p>
    <w:p w:rsidR="002259F4" w:rsidRDefault="002259F4" w:rsidP="002259F4">
      <w:pPr>
        <w:pStyle w:val="c20"/>
        <w:spacing w:before="0" w:beforeAutospacing="0" w:after="0" w:afterAutospacing="0"/>
        <w:contextualSpacing/>
        <w:jc w:val="both"/>
        <w:rPr>
          <w:color w:val="000000"/>
        </w:rPr>
      </w:pPr>
      <w:r>
        <w:rPr>
          <w:rStyle w:val="c4"/>
          <w:b/>
          <w:bCs/>
          <w:i/>
          <w:iCs/>
          <w:color w:val="000000"/>
        </w:rPr>
        <w:t>Задачи обучения:</w:t>
      </w:r>
    </w:p>
    <w:p w:rsidR="002259F4" w:rsidRDefault="002259F4" w:rsidP="002259F4">
      <w:pPr>
        <w:numPr>
          <w:ilvl w:val="0"/>
          <w:numId w:val="45"/>
        </w:numPr>
        <w:spacing w:after="0" w:line="240" w:lineRule="auto"/>
        <w:jc w:val="both"/>
        <w:rPr>
          <w:color w:val="000000"/>
        </w:rPr>
      </w:pPr>
      <w:r>
        <w:rPr>
          <w:rStyle w:val="c4"/>
          <w:color w:val="000000"/>
        </w:rPr>
        <w:t>Формирование целостной научной картины мира;</w:t>
      </w:r>
    </w:p>
    <w:p w:rsidR="002259F4" w:rsidRDefault="002259F4" w:rsidP="002259F4">
      <w:pPr>
        <w:numPr>
          <w:ilvl w:val="0"/>
          <w:numId w:val="45"/>
        </w:numPr>
        <w:spacing w:after="0" w:line="240" w:lineRule="auto"/>
        <w:jc w:val="both"/>
        <w:rPr>
          <w:color w:val="000000"/>
        </w:rPr>
      </w:pPr>
      <w:r>
        <w:rPr>
          <w:rStyle w:val="c4"/>
          <w:color w:val="000000"/>
        </w:rPr>
        <w:t>Понимание возрастающей роли естественных наук и научных исследований в современном мире;</w:t>
      </w:r>
    </w:p>
    <w:p w:rsidR="002259F4" w:rsidRDefault="002259F4" w:rsidP="002259F4">
      <w:pPr>
        <w:numPr>
          <w:ilvl w:val="0"/>
          <w:numId w:val="45"/>
        </w:numPr>
        <w:spacing w:after="0" w:line="240" w:lineRule="auto"/>
        <w:jc w:val="both"/>
        <w:rPr>
          <w:color w:val="000000"/>
        </w:rPr>
      </w:pPr>
      <w:r>
        <w:rPr>
          <w:rStyle w:val="c4"/>
          <w:color w:val="000000"/>
        </w:rPr>
        <w:t>Овладение научным подходом к решению различных задач;</w:t>
      </w:r>
    </w:p>
    <w:p w:rsidR="002259F4" w:rsidRDefault="002259F4" w:rsidP="002259F4">
      <w:pPr>
        <w:numPr>
          <w:ilvl w:val="0"/>
          <w:numId w:val="45"/>
        </w:numPr>
        <w:spacing w:after="0" w:line="240" w:lineRule="auto"/>
        <w:jc w:val="both"/>
        <w:rPr>
          <w:color w:val="000000"/>
        </w:rPr>
      </w:pPr>
      <w:r>
        <w:rPr>
          <w:rStyle w:val="c4"/>
          <w:color w:val="000000"/>
        </w:rPr>
        <w:t>Овладение умениями формулировать гипотезы, конструировать, проводить эксперименты, оценивать полученные результаты.</w:t>
      </w:r>
    </w:p>
    <w:p w:rsidR="002259F4" w:rsidRDefault="002259F4" w:rsidP="002259F4">
      <w:pPr>
        <w:ind w:left="3540" w:firstLine="708"/>
        <w:jc w:val="both"/>
        <w:rPr>
          <w:b/>
          <w:u w:val="single"/>
        </w:rPr>
      </w:pPr>
    </w:p>
    <w:p w:rsidR="002259F4" w:rsidRDefault="002259F4" w:rsidP="002259F4">
      <w:pPr>
        <w:ind w:left="3540" w:firstLine="708"/>
        <w:jc w:val="both"/>
        <w:rPr>
          <w:b/>
          <w:u w:val="single"/>
        </w:rPr>
      </w:pPr>
    </w:p>
    <w:p w:rsidR="002259F4" w:rsidRDefault="002259F4" w:rsidP="002259F4">
      <w:pPr>
        <w:ind w:left="3540" w:firstLine="708"/>
        <w:jc w:val="both"/>
      </w:pPr>
      <w:r>
        <w:rPr>
          <w:b/>
          <w:u w:val="single"/>
          <w:lang w:val="en-US"/>
        </w:rPr>
        <w:t>I</w:t>
      </w:r>
      <w:r>
        <w:rPr>
          <w:b/>
          <w:u w:val="single"/>
        </w:rPr>
        <w:t>.  ПЛАНИРУЕМЫЕ РЕЗУЛЬТАТЫ ОБУЧЕНИЯ.</w:t>
      </w:r>
    </w:p>
    <w:p w:rsidR="002259F4" w:rsidRDefault="002259F4" w:rsidP="002259F4">
      <w:pPr>
        <w:jc w:val="both"/>
      </w:pPr>
    </w:p>
    <w:p w:rsidR="002259F4" w:rsidRDefault="002259F4" w:rsidP="002259F4">
      <w:pPr>
        <w:jc w:val="both"/>
      </w:pPr>
      <w:r>
        <w:t>В результате освоения курса биологии 9 класса учащиеся должны овладеть следующими знаниями, умениями и навыками.</w:t>
      </w:r>
    </w:p>
    <w:p w:rsidR="002259F4" w:rsidRDefault="002259F4" w:rsidP="002259F4">
      <w:pPr>
        <w:jc w:val="both"/>
        <w:rPr>
          <w:i/>
          <w:iCs/>
        </w:rPr>
      </w:pPr>
      <w:r>
        <w:rPr>
          <w:b/>
          <w:i/>
          <w:iCs/>
        </w:rPr>
        <w:t xml:space="preserve">Личностным результатом </w:t>
      </w:r>
      <w:r>
        <w:rPr>
          <w:i/>
          <w:iCs/>
        </w:rPr>
        <w:t>изучения предмета является формирование следующих умений и качеств:</w:t>
      </w:r>
    </w:p>
    <w:p w:rsidR="002259F4" w:rsidRDefault="002259F4" w:rsidP="002259F4">
      <w:pPr>
        <w:jc w:val="both"/>
      </w:pPr>
      <w:r>
        <w:t>- знание основных принципов и правил отношения к живой природе, основ здорового образа жизни и здоровье-сберегающих технологий;</w:t>
      </w:r>
    </w:p>
    <w:p w:rsidR="002259F4" w:rsidRDefault="002259F4" w:rsidP="002259F4">
      <w:pPr>
        <w:jc w:val="both"/>
      </w:pPr>
      <w: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w:t>
      </w:r>
    </w:p>
    <w:p w:rsidR="002259F4" w:rsidRDefault="002259F4" w:rsidP="002259F4">
      <w:pPr>
        <w:jc w:val="both"/>
      </w:pPr>
      <w:r>
        <w:t xml:space="preserve">- воспитание у учащихся чувства гордости за российскую биологическую науку; </w:t>
      </w:r>
    </w:p>
    <w:p w:rsidR="002259F4" w:rsidRDefault="002259F4" w:rsidP="002259F4">
      <w:pPr>
        <w:jc w:val="both"/>
      </w:pPr>
      <w:r>
        <w:t xml:space="preserve">- соблюдать правила поведения в природе; -понимание основных факторов, определяющих взаимоотношения человека и природы; </w:t>
      </w:r>
    </w:p>
    <w:p w:rsidR="002259F4" w:rsidRDefault="002259F4" w:rsidP="002259F4">
      <w:pPr>
        <w:jc w:val="both"/>
      </w:pPr>
      <w:r>
        <w:t xml:space="preserve">- понимание учащимися ценности здорового и безопасного образа жизни; </w:t>
      </w:r>
    </w:p>
    <w:p w:rsidR="002259F4" w:rsidRDefault="002259F4" w:rsidP="002259F4">
      <w:pPr>
        <w:jc w:val="both"/>
      </w:pPr>
      <w:r>
        <w:t xml:space="preserve">- признание учащимися ценности жизни во всех её проявлениях и необходимости ответственного, бережного отношения к окружающей среде; </w:t>
      </w:r>
    </w:p>
    <w:p w:rsidR="002259F4" w:rsidRDefault="002259F4" w:rsidP="002259F4">
      <w:pPr>
        <w:jc w:val="both"/>
      </w:pPr>
      <w:r>
        <w:t>- готовность и способность учащихся принимать ценности семейной жизни;</w:t>
      </w:r>
    </w:p>
    <w:p w:rsidR="002259F4" w:rsidRDefault="002259F4" w:rsidP="002259F4">
      <w:pPr>
        <w:jc w:val="both"/>
      </w:pPr>
      <w:r>
        <w:t xml:space="preserve">- понимание значения обучения для повседневной жизни и осознанного выбора профессии; </w:t>
      </w:r>
    </w:p>
    <w:p w:rsidR="002259F4" w:rsidRDefault="002259F4" w:rsidP="002259F4">
      <w:pPr>
        <w:jc w:val="both"/>
      </w:pPr>
      <w:r>
        <w:t xml:space="preserve">- проведение учащимися работы над ошибками для внесения корректив в усваиваемые знания; </w:t>
      </w:r>
    </w:p>
    <w:p w:rsidR="002259F4" w:rsidRDefault="002259F4" w:rsidP="002259F4">
      <w:pPr>
        <w:jc w:val="both"/>
      </w:pPr>
      <w:r>
        <w:t xml:space="preserve">- признание права каждого на собственное мнение; </w:t>
      </w:r>
    </w:p>
    <w:p w:rsidR="002259F4" w:rsidRDefault="002259F4" w:rsidP="002259F4">
      <w:pPr>
        <w:jc w:val="both"/>
      </w:pPr>
      <w:r>
        <w:t xml:space="preserve">- эмоционально-положительное отношение к сверстникам; </w:t>
      </w:r>
    </w:p>
    <w:p w:rsidR="002259F4" w:rsidRDefault="002259F4" w:rsidP="002259F4">
      <w:pPr>
        <w:jc w:val="both"/>
      </w:pPr>
      <w:r>
        <w:t xml:space="preserve">- готовность учащихся к самостоятельным поступкам и действиям на благо природы; </w:t>
      </w:r>
    </w:p>
    <w:p w:rsidR="002259F4" w:rsidRDefault="002259F4" w:rsidP="002259F4">
      <w:pPr>
        <w:jc w:val="both"/>
      </w:pPr>
      <w:r>
        <w:t xml:space="preserve">- умение отстаивать свою точку зрения; -критичное отношение к своим поступкам, осознание ответственности за их последствия; </w:t>
      </w:r>
    </w:p>
    <w:p w:rsidR="002259F4" w:rsidRDefault="002259F4" w:rsidP="002259F4">
      <w:pPr>
        <w:jc w:val="both"/>
      </w:pPr>
      <w:r>
        <w:t>- умение слушать и слышать другое мнение, вести дискуссию, оперировать фактами как доказательства, так и для опровержения существующего мнения</w:t>
      </w:r>
    </w:p>
    <w:p w:rsidR="002259F4" w:rsidRDefault="002259F4" w:rsidP="002259F4">
      <w:pPr>
        <w:jc w:val="both"/>
      </w:pPr>
      <w:r>
        <w:rPr>
          <w:b/>
          <w:i/>
          <w:iCs/>
        </w:rPr>
        <w:t>Метапредметным результатом</w:t>
      </w:r>
      <w:r>
        <w:rPr>
          <w:i/>
          <w:iCs/>
        </w:rPr>
        <w:t xml:space="preserve"> изучения курса является формирование универсальных учебных действий (УУД)</w:t>
      </w:r>
    </w:p>
    <w:p w:rsidR="002259F4" w:rsidRDefault="002259F4" w:rsidP="002259F4">
      <w:pPr>
        <w:jc w:val="both"/>
      </w:pPr>
      <w:r>
        <w:t>Регулятивные УУД:</w:t>
      </w:r>
    </w:p>
    <w:p w:rsidR="002259F4" w:rsidRDefault="002259F4" w:rsidP="002259F4">
      <w:pPr>
        <w:numPr>
          <w:ilvl w:val="0"/>
          <w:numId w:val="46"/>
        </w:numPr>
        <w:spacing w:after="0"/>
        <w:jc w:val="both"/>
      </w:pPr>
      <w:r>
        <w:t>Самостоятельно обнаруживать и формировать учебную проблему, определять УД;</w:t>
      </w:r>
    </w:p>
    <w:p w:rsidR="002259F4" w:rsidRDefault="002259F4" w:rsidP="002259F4">
      <w:pPr>
        <w:numPr>
          <w:ilvl w:val="0"/>
          <w:numId w:val="46"/>
        </w:numPr>
        <w:spacing w:after="0"/>
        <w:jc w:val="both"/>
      </w:pPr>
      <w: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2259F4" w:rsidRDefault="002259F4" w:rsidP="002259F4">
      <w:pPr>
        <w:numPr>
          <w:ilvl w:val="0"/>
          <w:numId w:val="46"/>
        </w:numPr>
        <w:spacing w:after="0"/>
        <w:jc w:val="both"/>
      </w:pPr>
      <w:r>
        <w:t>Составлять (индивидуально или в группе) план решения проблемы (выполнения проекта);</w:t>
      </w:r>
    </w:p>
    <w:p w:rsidR="002259F4" w:rsidRDefault="002259F4" w:rsidP="002259F4">
      <w:pPr>
        <w:numPr>
          <w:ilvl w:val="0"/>
          <w:numId w:val="46"/>
        </w:numPr>
        <w:spacing w:after="0"/>
        <w:jc w:val="both"/>
      </w:pPr>
      <w:r>
        <w:t>Работая по плану, сверять свои действия с целью и, при необходимости, исправлять ошибки самостоятельно (в том числе и корректировать план);</w:t>
      </w:r>
    </w:p>
    <w:p w:rsidR="002259F4" w:rsidRDefault="002259F4" w:rsidP="002259F4">
      <w:pPr>
        <w:numPr>
          <w:ilvl w:val="0"/>
          <w:numId w:val="46"/>
        </w:numPr>
        <w:spacing w:after="0"/>
        <w:jc w:val="both"/>
      </w:pPr>
      <w:r>
        <w:t>В диалоге с учителем совершенствовать самостоятельно выбранные критерии оценки.</w:t>
      </w:r>
    </w:p>
    <w:p w:rsidR="002259F4" w:rsidRDefault="002259F4" w:rsidP="002259F4">
      <w:pPr>
        <w:jc w:val="both"/>
      </w:pPr>
      <w:r>
        <w:t>Познавательные УУД:</w:t>
      </w:r>
    </w:p>
    <w:p w:rsidR="002259F4" w:rsidRDefault="002259F4" w:rsidP="002259F4">
      <w:pPr>
        <w:numPr>
          <w:ilvl w:val="0"/>
          <w:numId w:val="47"/>
        </w:numPr>
        <w:spacing w:after="0"/>
        <w:jc w:val="both"/>
      </w:pPr>
      <w:r>
        <w:t>Анализировать, сравнивать, классифицировать факты и явления;</w:t>
      </w:r>
    </w:p>
    <w:p w:rsidR="002259F4" w:rsidRDefault="002259F4" w:rsidP="002259F4">
      <w:pPr>
        <w:numPr>
          <w:ilvl w:val="0"/>
          <w:numId w:val="47"/>
        </w:numPr>
        <w:spacing w:after="0"/>
        <w:jc w:val="both"/>
      </w:pPr>
      <w:r>
        <w:t>Выявлять причины и следствия простых явлений;</w:t>
      </w:r>
    </w:p>
    <w:p w:rsidR="002259F4" w:rsidRDefault="002259F4" w:rsidP="002259F4">
      <w:pPr>
        <w:numPr>
          <w:ilvl w:val="0"/>
          <w:numId w:val="47"/>
        </w:numPr>
        <w:spacing w:after="0"/>
        <w:jc w:val="both"/>
      </w:pPr>
      <w:r>
        <w:t>Осуществлять сравнение и классификацию, самостоятельно выбирая критерий для указанных логических операций;</w:t>
      </w:r>
    </w:p>
    <w:p w:rsidR="002259F4" w:rsidRDefault="002259F4" w:rsidP="002259F4">
      <w:pPr>
        <w:numPr>
          <w:ilvl w:val="0"/>
          <w:numId w:val="47"/>
        </w:numPr>
        <w:spacing w:after="0"/>
        <w:jc w:val="both"/>
      </w:pPr>
      <w:r>
        <w:t>Строить логическое рассуждение, включающее установление причинно-следственных связей;</w:t>
      </w:r>
    </w:p>
    <w:p w:rsidR="002259F4" w:rsidRDefault="002259F4" w:rsidP="002259F4">
      <w:pPr>
        <w:numPr>
          <w:ilvl w:val="0"/>
          <w:numId w:val="47"/>
        </w:numPr>
        <w:spacing w:after="0"/>
        <w:jc w:val="both"/>
      </w:pPr>
      <w:r>
        <w:t>Создавать схематические модели с выделением существенных характеристик объекта;</w:t>
      </w:r>
    </w:p>
    <w:p w:rsidR="002259F4" w:rsidRDefault="002259F4" w:rsidP="002259F4">
      <w:pPr>
        <w:numPr>
          <w:ilvl w:val="0"/>
          <w:numId w:val="47"/>
        </w:numPr>
        <w:spacing w:after="0"/>
        <w:jc w:val="both"/>
      </w:pPr>
      <w:r>
        <w:t>Составлять тезисы, различные виды планов (простых, сложных и т.п.)</w:t>
      </w:r>
    </w:p>
    <w:p w:rsidR="002259F4" w:rsidRDefault="002259F4" w:rsidP="002259F4">
      <w:pPr>
        <w:numPr>
          <w:ilvl w:val="0"/>
          <w:numId w:val="47"/>
        </w:numPr>
        <w:spacing w:after="0"/>
        <w:jc w:val="both"/>
      </w:pPr>
      <w:r>
        <w:t>Преобразовывать информацию из одного вида в другой (таблицу в текст);</w:t>
      </w:r>
    </w:p>
    <w:p w:rsidR="002259F4" w:rsidRDefault="002259F4" w:rsidP="002259F4">
      <w:pPr>
        <w:numPr>
          <w:ilvl w:val="0"/>
          <w:numId w:val="47"/>
        </w:numPr>
        <w:spacing w:after="0"/>
        <w:jc w:val="both"/>
      </w:pPr>
      <w:r>
        <w:t>Определять возможные источники необходимых сведений, производить поиск информации, анализировать и оценивать ее достоверность.</w:t>
      </w:r>
    </w:p>
    <w:p w:rsidR="002259F4" w:rsidRDefault="002259F4" w:rsidP="002259F4">
      <w:pPr>
        <w:jc w:val="both"/>
      </w:pPr>
      <w:r>
        <w:t>Коммуникативные УУД:</w:t>
      </w:r>
    </w:p>
    <w:p w:rsidR="002259F4" w:rsidRDefault="002259F4" w:rsidP="002259F4">
      <w:pPr>
        <w:numPr>
          <w:ilvl w:val="0"/>
          <w:numId w:val="48"/>
        </w:numPr>
        <w:spacing w:after="0"/>
        <w:jc w:val="both"/>
      </w:pPr>
      <w:r>
        <w:t>Самостоятельно организовывать учебное взаимодействие в группе (определять общие цели, договариваться друг с другом);</w:t>
      </w:r>
    </w:p>
    <w:p w:rsidR="002259F4" w:rsidRDefault="002259F4" w:rsidP="002259F4">
      <w:pPr>
        <w:numPr>
          <w:ilvl w:val="0"/>
          <w:numId w:val="48"/>
        </w:numPr>
        <w:spacing w:after="0"/>
        <w:jc w:val="both"/>
      </w:pPr>
      <w:r>
        <w:t>В дискуссии уметь выдвинуть аргументы и контраргументы;</w:t>
      </w:r>
    </w:p>
    <w:p w:rsidR="002259F4" w:rsidRDefault="002259F4" w:rsidP="002259F4">
      <w:pPr>
        <w:numPr>
          <w:ilvl w:val="0"/>
          <w:numId w:val="48"/>
        </w:numPr>
        <w:spacing w:after="0"/>
        <w:jc w:val="both"/>
      </w:pPr>
      <w:r>
        <w:t>Учиться критично относиться к своему мнению, с достоинством признавать ошибочность своего мнения и корректировать его;</w:t>
      </w:r>
    </w:p>
    <w:p w:rsidR="002259F4" w:rsidRDefault="002259F4" w:rsidP="002259F4">
      <w:pPr>
        <w:numPr>
          <w:ilvl w:val="0"/>
          <w:numId w:val="48"/>
        </w:numPr>
        <w:spacing w:after="0"/>
        <w:jc w:val="both"/>
      </w:pPr>
      <w:r>
        <w:t>Понимая позицию другого, различать в его речи мнение, доказательства, факты (гипотезы, аксиомы, теории);</w:t>
      </w:r>
    </w:p>
    <w:p w:rsidR="002259F4" w:rsidRDefault="002259F4" w:rsidP="002259F4">
      <w:pPr>
        <w:numPr>
          <w:ilvl w:val="0"/>
          <w:numId w:val="48"/>
        </w:numPr>
        <w:spacing w:after="0"/>
        <w:jc w:val="both"/>
      </w:pPr>
      <w:r>
        <w:t>Уметь взглянуть на ситуацию с иной позиции и договариваться с людьми иных позиций.</w:t>
      </w:r>
    </w:p>
    <w:p w:rsidR="002259F4" w:rsidRDefault="002259F4" w:rsidP="002259F4">
      <w:pPr>
        <w:jc w:val="both"/>
        <w:rPr>
          <w:i/>
          <w:iCs/>
        </w:rPr>
      </w:pPr>
      <w:r>
        <w:rPr>
          <w:b/>
          <w:i/>
          <w:iCs/>
        </w:rPr>
        <w:t>Предметным результатом</w:t>
      </w:r>
      <w:r>
        <w:rPr>
          <w:i/>
          <w:iCs/>
        </w:rPr>
        <w:t xml:space="preserve"> изучения курса является </w:t>
      </w:r>
    </w:p>
    <w:p w:rsidR="002259F4" w:rsidRDefault="002259F4" w:rsidP="002259F4">
      <w:pPr>
        <w:ind w:firstLine="708"/>
        <w:jc w:val="both"/>
        <w:rPr>
          <w:u w:val="single"/>
        </w:rPr>
      </w:pPr>
      <w:r>
        <w:rPr>
          <w:u w:val="single"/>
        </w:rPr>
        <w:t xml:space="preserve">В познавательной (интеллектуальной) сфере: </w:t>
      </w:r>
    </w:p>
    <w:p w:rsidR="002259F4" w:rsidRDefault="002259F4" w:rsidP="002259F4">
      <w:pPr>
        <w:numPr>
          <w:ilvl w:val="0"/>
          <w:numId w:val="49"/>
        </w:numPr>
        <w:spacing w:after="0"/>
        <w:jc w:val="both"/>
        <w:rPr>
          <w:i/>
          <w:iCs/>
        </w:rPr>
      </w:pPr>
      <w:r>
        <w:t xml:space="preserve">выделение существенных признаков биологических объектов  и процессов; </w:t>
      </w:r>
    </w:p>
    <w:p w:rsidR="002259F4" w:rsidRDefault="002259F4" w:rsidP="002259F4">
      <w:pPr>
        <w:numPr>
          <w:ilvl w:val="0"/>
          <w:numId w:val="49"/>
        </w:numPr>
        <w:spacing w:after="0"/>
        <w:jc w:val="both"/>
        <w:rPr>
          <w:i/>
          <w:iCs/>
        </w:rPr>
      </w:pPr>
      <w:r>
        <w:t xml:space="preserve">приведение доказательств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 </w:t>
      </w:r>
    </w:p>
    <w:p w:rsidR="002259F4" w:rsidRDefault="002259F4" w:rsidP="002259F4">
      <w:pPr>
        <w:numPr>
          <w:ilvl w:val="0"/>
          <w:numId w:val="49"/>
        </w:numPr>
        <w:spacing w:after="0"/>
        <w:jc w:val="both"/>
        <w:rPr>
          <w:i/>
          <w:iCs/>
        </w:rPr>
      </w:pPr>
      <w:r>
        <w:t xml:space="preserve">классификация — определение принадлежности биологических объектов к определенной систематической группе; </w:t>
      </w:r>
    </w:p>
    <w:p w:rsidR="002259F4" w:rsidRDefault="002259F4" w:rsidP="002259F4">
      <w:pPr>
        <w:numPr>
          <w:ilvl w:val="0"/>
          <w:numId w:val="49"/>
        </w:numPr>
        <w:spacing w:after="0"/>
        <w:jc w:val="both"/>
        <w:rPr>
          <w:i/>
          <w:iCs/>
        </w:rPr>
      </w:pPr>
      <w:r>
        <w:t xml:space="preserve">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 </w:t>
      </w:r>
    </w:p>
    <w:p w:rsidR="002259F4" w:rsidRDefault="002259F4" w:rsidP="002259F4">
      <w:pPr>
        <w:numPr>
          <w:ilvl w:val="0"/>
          <w:numId w:val="49"/>
        </w:numPr>
        <w:spacing w:after="0"/>
        <w:jc w:val="both"/>
        <w:rPr>
          <w:i/>
          <w:iCs/>
        </w:rPr>
      </w:pPr>
      <w:r>
        <w:t xml:space="preserve">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 </w:t>
      </w:r>
    </w:p>
    <w:p w:rsidR="002259F4" w:rsidRDefault="002259F4" w:rsidP="002259F4">
      <w:pPr>
        <w:numPr>
          <w:ilvl w:val="0"/>
          <w:numId w:val="49"/>
        </w:numPr>
        <w:spacing w:after="0"/>
        <w:jc w:val="both"/>
        <w:rPr>
          <w:i/>
          <w:iCs/>
        </w:rPr>
      </w:pPr>
      <w:r>
        <w:t xml:space="preserve">сравнение биологических объектов и процессов, умение делать выводы и умозаключения на основе сравнения; </w:t>
      </w:r>
    </w:p>
    <w:p w:rsidR="002259F4" w:rsidRDefault="002259F4" w:rsidP="002259F4">
      <w:pPr>
        <w:numPr>
          <w:ilvl w:val="0"/>
          <w:numId w:val="49"/>
        </w:numPr>
        <w:spacing w:after="0"/>
        <w:jc w:val="both"/>
        <w:rPr>
          <w:i/>
          <w:iCs/>
        </w:rPr>
      </w:pPr>
      <w:r>
        <w:t>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2259F4" w:rsidRDefault="002259F4" w:rsidP="002259F4">
      <w:pPr>
        <w:numPr>
          <w:ilvl w:val="0"/>
          <w:numId w:val="49"/>
        </w:numPr>
        <w:spacing w:after="0"/>
        <w:jc w:val="both"/>
        <w:rPr>
          <w:i/>
          <w:iCs/>
        </w:rPr>
      </w:pPr>
      <w: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2259F4" w:rsidRDefault="002259F4" w:rsidP="002259F4">
      <w:pPr>
        <w:ind w:firstLine="708"/>
        <w:jc w:val="both"/>
        <w:rPr>
          <w:u w:val="single"/>
        </w:rPr>
      </w:pPr>
      <w:r>
        <w:rPr>
          <w:u w:val="single"/>
        </w:rPr>
        <w:t xml:space="preserve">В ценностно-ориентационной сфере: </w:t>
      </w:r>
    </w:p>
    <w:p w:rsidR="002259F4" w:rsidRDefault="002259F4" w:rsidP="002259F4">
      <w:pPr>
        <w:numPr>
          <w:ilvl w:val="1"/>
          <w:numId w:val="47"/>
        </w:numPr>
        <w:spacing w:after="0"/>
        <w:jc w:val="both"/>
        <w:rPr>
          <w:i/>
          <w:iCs/>
        </w:rPr>
      </w:pPr>
      <w:r>
        <w:t xml:space="preserve">знание основных правил поведения в природе и основ здорового образа жизни; </w:t>
      </w:r>
    </w:p>
    <w:p w:rsidR="002259F4" w:rsidRDefault="002259F4" w:rsidP="002259F4">
      <w:pPr>
        <w:numPr>
          <w:ilvl w:val="1"/>
          <w:numId w:val="47"/>
        </w:numPr>
        <w:spacing w:after="0"/>
        <w:jc w:val="both"/>
        <w:rPr>
          <w:i/>
          <w:iCs/>
        </w:rPr>
      </w:pPr>
      <w:r>
        <w:t xml:space="preserve">анализ и оценка последствий деятельности человека в природе, влияния факторов риска на здоровье человека. </w:t>
      </w:r>
    </w:p>
    <w:p w:rsidR="002259F4" w:rsidRDefault="002259F4" w:rsidP="002259F4">
      <w:pPr>
        <w:jc w:val="both"/>
      </w:pPr>
    </w:p>
    <w:p w:rsidR="002259F4" w:rsidRDefault="002259F4" w:rsidP="002259F4">
      <w:pPr>
        <w:jc w:val="both"/>
        <w:rPr>
          <w:u w:val="single"/>
        </w:rPr>
      </w:pPr>
      <w:r>
        <w:rPr>
          <w:u w:val="single"/>
        </w:rPr>
        <w:t xml:space="preserve">В сфере трудовой деятельности: </w:t>
      </w:r>
    </w:p>
    <w:p w:rsidR="002259F4" w:rsidRDefault="002259F4" w:rsidP="002259F4">
      <w:pPr>
        <w:numPr>
          <w:ilvl w:val="0"/>
          <w:numId w:val="50"/>
        </w:numPr>
        <w:spacing w:after="0"/>
        <w:jc w:val="both"/>
        <w:rPr>
          <w:i/>
          <w:iCs/>
        </w:rPr>
      </w:pPr>
      <w:r>
        <w:t xml:space="preserve">знание и соблюдение правил работы в кабинете биологии; </w:t>
      </w:r>
    </w:p>
    <w:p w:rsidR="002259F4" w:rsidRDefault="002259F4" w:rsidP="002259F4">
      <w:pPr>
        <w:numPr>
          <w:ilvl w:val="0"/>
          <w:numId w:val="50"/>
        </w:numPr>
        <w:spacing w:after="0"/>
        <w:jc w:val="both"/>
        <w:rPr>
          <w:i/>
          <w:iCs/>
        </w:rPr>
      </w:pPr>
      <w:r>
        <w:t xml:space="preserve">соблюдение правил работы с биологическими приборами и инструментами; </w:t>
      </w:r>
    </w:p>
    <w:p w:rsidR="002259F4" w:rsidRDefault="002259F4" w:rsidP="002259F4">
      <w:pPr>
        <w:jc w:val="both"/>
      </w:pPr>
    </w:p>
    <w:p w:rsidR="002259F4" w:rsidRDefault="002259F4" w:rsidP="002259F4">
      <w:pPr>
        <w:ind w:firstLine="708"/>
        <w:jc w:val="both"/>
      </w:pPr>
      <w:r>
        <w:rPr>
          <w:u w:val="single"/>
        </w:rPr>
        <w:t xml:space="preserve">В сфере физической деятельности:  </w:t>
      </w:r>
      <w:r>
        <w:t xml:space="preserve">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2259F4" w:rsidRDefault="002259F4" w:rsidP="002259F4">
      <w:pPr>
        <w:jc w:val="both"/>
      </w:pPr>
    </w:p>
    <w:p w:rsidR="002259F4" w:rsidRDefault="002259F4" w:rsidP="002259F4">
      <w:pPr>
        <w:ind w:firstLine="708"/>
        <w:jc w:val="both"/>
      </w:pPr>
      <w:r>
        <w:rPr>
          <w:u w:val="single"/>
        </w:rPr>
        <w:t>В эстетической сфере:</w:t>
      </w:r>
      <w:r>
        <w:t xml:space="preserve"> овладение умением оценивать с эстетической точки зрения объекты живой природы.</w:t>
      </w:r>
    </w:p>
    <w:p w:rsidR="002259F4" w:rsidRDefault="002259F4" w:rsidP="002259F4">
      <w:pPr>
        <w:jc w:val="both"/>
      </w:pPr>
    </w:p>
    <w:p w:rsidR="002259F4" w:rsidRDefault="002259F4" w:rsidP="002259F4">
      <w:pPr>
        <w:jc w:val="both"/>
      </w:pPr>
    </w:p>
    <w:p w:rsidR="002259F4" w:rsidRDefault="002259F4" w:rsidP="002259F4">
      <w:pPr>
        <w:ind w:left="4956" w:firstLine="708"/>
        <w:jc w:val="both"/>
        <w:rPr>
          <w:b/>
          <w:u w:val="single"/>
        </w:rPr>
      </w:pPr>
      <w:r>
        <w:rPr>
          <w:b/>
          <w:u w:val="single"/>
          <w:lang w:val="en-US"/>
        </w:rPr>
        <w:t>II</w:t>
      </w:r>
      <w:r>
        <w:rPr>
          <w:b/>
          <w:u w:val="single"/>
        </w:rPr>
        <w:t>. СОДЕРЖАНИЕ  УЧЕБНОГО КУРСА</w:t>
      </w:r>
    </w:p>
    <w:p w:rsidR="002259F4" w:rsidRDefault="002259F4" w:rsidP="002259F4">
      <w:pPr>
        <w:ind w:left="4248" w:firstLine="708"/>
        <w:jc w:val="both"/>
        <w:rPr>
          <w:b/>
          <w:bCs/>
        </w:rPr>
      </w:pPr>
    </w:p>
    <w:p w:rsidR="002259F4" w:rsidRDefault="002259F4" w:rsidP="002259F4">
      <w:pPr>
        <w:ind w:left="4248" w:firstLine="708"/>
        <w:jc w:val="both"/>
        <w:rPr>
          <w:b/>
          <w:sz w:val="28"/>
          <w:szCs w:val="28"/>
        </w:rPr>
      </w:pPr>
      <w:r>
        <w:rPr>
          <w:b/>
          <w:bCs/>
          <w:sz w:val="28"/>
          <w:szCs w:val="28"/>
        </w:rPr>
        <w:t>Биология</w:t>
      </w:r>
      <w:r>
        <w:rPr>
          <w:b/>
          <w:sz w:val="28"/>
          <w:szCs w:val="28"/>
        </w:rPr>
        <w:t xml:space="preserve"> 9 класс базовый уровень (68часов)</w:t>
      </w:r>
    </w:p>
    <w:p w:rsidR="002259F4" w:rsidRDefault="002259F4" w:rsidP="002259F4">
      <w:pPr>
        <w:jc w:val="both"/>
        <w:rPr>
          <w:b/>
          <w:sz w:val="24"/>
          <w:szCs w:val="24"/>
        </w:rPr>
      </w:pPr>
    </w:p>
    <w:p w:rsidR="002259F4" w:rsidRDefault="002259F4" w:rsidP="002259F4">
      <w:pPr>
        <w:jc w:val="both"/>
        <w:rPr>
          <w:b/>
        </w:rPr>
      </w:pPr>
      <w:r>
        <w:rPr>
          <w:b/>
        </w:rPr>
        <w:t>Раздел 1. Введение (11часов)</w:t>
      </w:r>
    </w:p>
    <w:p w:rsidR="002259F4" w:rsidRDefault="002259F4" w:rsidP="002259F4">
      <w:pPr>
        <w:jc w:val="both"/>
        <w:rPr>
          <w:b/>
          <w:i/>
        </w:rPr>
      </w:pPr>
      <w:r>
        <w:rPr>
          <w:b/>
          <w:i/>
        </w:rPr>
        <w:t>Тема 1.1. Место человека в системе органического мира (2 часа)</w:t>
      </w:r>
    </w:p>
    <w:p w:rsidR="002259F4" w:rsidRDefault="002259F4" w:rsidP="002259F4">
      <w:pPr>
        <w:jc w:val="both"/>
      </w:pPr>
      <w:r>
        <w:t>Значение знаний о строении и функционировании организма человека.</w:t>
      </w:r>
    </w:p>
    <w:p w:rsidR="002259F4" w:rsidRDefault="002259F4" w:rsidP="002259F4">
      <w:pPr>
        <w:jc w:val="both"/>
      </w:pPr>
      <w:r>
        <w:t>Человек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2259F4" w:rsidRDefault="002259F4" w:rsidP="002259F4">
      <w:pPr>
        <w:jc w:val="both"/>
      </w:pPr>
    </w:p>
    <w:p w:rsidR="002259F4" w:rsidRDefault="002259F4" w:rsidP="002259F4">
      <w:pPr>
        <w:jc w:val="both"/>
        <w:rPr>
          <w:b/>
          <w:i/>
        </w:rPr>
      </w:pPr>
      <w:r>
        <w:rPr>
          <w:b/>
          <w:i/>
        </w:rPr>
        <w:t>Тема 1.2. Происхождение человека (2 часа)</w:t>
      </w:r>
    </w:p>
    <w:p w:rsidR="002259F4" w:rsidRDefault="002259F4" w:rsidP="002259F4">
      <w:pPr>
        <w:jc w:val="both"/>
      </w:pPr>
      <w:r>
        <w:t>Биологические и социальные факторы антропосоциогенеза. Этапы и факторы становления человека. Расы человека, их происхождение и единство.</w:t>
      </w:r>
    </w:p>
    <w:p w:rsidR="002259F4" w:rsidRDefault="002259F4" w:rsidP="002259F4">
      <w:pPr>
        <w:jc w:val="both"/>
      </w:pPr>
      <w:r>
        <w:rPr>
          <w:b/>
          <w:i/>
        </w:rPr>
        <w:t>Тема 1.3. Краткая история развития знаний о строении и функциях организма</w:t>
      </w:r>
      <w:r>
        <w:rPr>
          <w:b/>
          <w:bCs/>
          <w:i/>
          <w:iCs/>
        </w:rPr>
        <w:t>человека (3 часа)</w:t>
      </w:r>
    </w:p>
    <w:p w:rsidR="002259F4" w:rsidRDefault="002259F4" w:rsidP="002259F4">
      <w:pPr>
        <w:jc w:val="both"/>
      </w:pPr>
      <w:r>
        <w:t>Науки о человеке: анатомия, физиология, гигиена. Великие анатомы и физиологи: Гиппократ, Клавдий Гален, Андреас Везалий.</w:t>
      </w:r>
    </w:p>
    <w:p w:rsidR="002259F4" w:rsidRDefault="002259F4" w:rsidP="002259F4">
      <w:pPr>
        <w:jc w:val="both"/>
      </w:pPr>
      <w:r>
        <w:rPr>
          <w:b/>
          <w:bCs/>
          <w:i/>
          <w:iCs/>
        </w:rPr>
        <w:t>Тема 1.4. Общий обзор строения и функций организма человека (4 часа)</w:t>
      </w:r>
    </w:p>
    <w:p w:rsidR="002259F4" w:rsidRDefault="002259F4" w:rsidP="002259F4">
      <w:pPr>
        <w:jc w:val="both"/>
      </w:pPr>
      <w: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как основа гомеостаза.</w:t>
      </w:r>
    </w:p>
    <w:p w:rsidR="002259F4" w:rsidRDefault="002259F4" w:rsidP="002259F4">
      <w:pPr>
        <w:jc w:val="both"/>
        <w:rPr>
          <w:i/>
          <w:iCs/>
        </w:rPr>
      </w:pPr>
      <w:r>
        <w:rPr>
          <w:i/>
          <w:iCs/>
        </w:rPr>
        <w:t>Лабораторные и практические работы.</w:t>
      </w:r>
    </w:p>
    <w:p w:rsidR="002259F4" w:rsidRDefault="002259F4" w:rsidP="002259F4">
      <w:pPr>
        <w:numPr>
          <w:ilvl w:val="0"/>
          <w:numId w:val="51"/>
        </w:numPr>
        <w:spacing w:after="0"/>
        <w:jc w:val="both"/>
      </w:pPr>
      <w:r>
        <w:t xml:space="preserve">Строение клетки. </w:t>
      </w:r>
    </w:p>
    <w:p w:rsidR="002259F4" w:rsidRDefault="002259F4" w:rsidP="002259F4">
      <w:pPr>
        <w:numPr>
          <w:ilvl w:val="0"/>
          <w:numId w:val="51"/>
        </w:numPr>
        <w:spacing w:after="0"/>
        <w:jc w:val="both"/>
      </w:pPr>
      <w:r>
        <w:t>Микроскопическое строение тканей.</w:t>
      </w:r>
    </w:p>
    <w:p w:rsidR="002259F4" w:rsidRDefault="002259F4" w:rsidP="002259F4">
      <w:pPr>
        <w:numPr>
          <w:ilvl w:val="0"/>
          <w:numId w:val="51"/>
        </w:numPr>
        <w:spacing w:after="0"/>
        <w:jc w:val="both"/>
      </w:pPr>
      <w:r>
        <w:t>Распознавание на таблицах органов и систем органов</w:t>
      </w:r>
    </w:p>
    <w:p w:rsidR="002259F4" w:rsidRDefault="002259F4" w:rsidP="002259F4">
      <w:pPr>
        <w:jc w:val="both"/>
        <w:rPr>
          <w:b/>
        </w:rPr>
      </w:pPr>
    </w:p>
    <w:p w:rsidR="002259F4" w:rsidRDefault="002259F4" w:rsidP="002259F4">
      <w:pPr>
        <w:jc w:val="both"/>
        <w:rPr>
          <w:b/>
          <w:bCs/>
          <w:i/>
          <w:iCs/>
        </w:rPr>
      </w:pPr>
      <w:r>
        <w:rPr>
          <w:b/>
        </w:rPr>
        <w:t>Раздел 2.  Строение и жизнедеятельность организма человека (57 ч)</w:t>
      </w:r>
    </w:p>
    <w:p w:rsidR="002259F4" w:rsidRDefault="002259F4" w:rsidP="002259F4">
      <w:pPr>
        <w:jc w:val="both"/>
      </w:pPr>
      <w:r>
        <w:rPr>
          <w:b/>
          <w:bCs/>
          <w:i/>
          <w:iCs/>
        </w:rPr>
        <w:t>Тема 2.1. Координация и регуляция (11 часов)</w:t>
      </w:r>
    </w:p>
    <w:p w:rsidR="002259F4" w:rsidRDefault="002259F4" w:rsidP="002259F4">
      <w:pPr>
        <w:jc w:val="both"/>
      </w:pPr>
      <w:r>
        <w:t>Гуморальная регуляция Железы внутренней секреции. Гормоны и их роль в обменных процессах. Нервно-гуморальная регуляция. 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функции спинного мозга, отделов головного мозга. Кора больших полушарий. Значение коры больших полушарий и ее связи с другими отделами мозга. 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Строение спинного мозга.</w:t>
      </w:r>
    </w:p>
    <w:p w:rsidR="002259F4" w:rsidRDefault="002259F4" w:rsidP="002259F4">
      <w:pPr>
        <w:numPr>
          <w:ilvl w:val="0"/>
          <w:numId w:val="51"/>
        </w:numPr>
        <w:spacing w:after="0"/>
        <w:jc w:val="both"/>
      </w:pPr>
      <w:r>
        <w:t>Изучение головного мозга человека (по муляжам).</w:t>
      </w:r>
    </w:p>
    <w:p w:rsidR="002259F4" w:rsidRDefault="002259F4" w:rsidP="002259F4">
      <w:pPr>
        <w:numPr>
          <w:ilvl w:val="0"/>
          <w:numId w:val="51"/>
        </w:numPr>
        <w:spacing w:after="0"/>
        <w:jc w:val="both"/>
      </w:pPr>
      <w:r>
        <w:t xml:space="preserve">Изучение изменения размера зрачка </w:t>
      </w:r>
    </w:p>
    <w:p w:rsidR="002259F4" w:rsidRDefault="002259F4" w:rsidP="002259F4">
      <w:pPr>
        <w:jc w:val="both"/>
        <w:rPr>
          <w:i/>
          <w:iCs/>
        </w:rPr>
      </w:pPr>
    </w:p>
    <w:p w:rsidR="002259F4" w:rsidRDefault="002259F4" w:rsidP="002259F4">
      <w:pPr>
        <w:jc w:val="both"/>
      </w:pPr>
      <w:r>
        <w:rPr>
          <w:b/>
          <w:bCs/>
          <w:i/>
          <w:iCs/>
        </w:rPr>
        <w:t>Тема 2.2. Опора и движение (8 часов)</w:t>
      </w:r>
    </w:p>
    <w:p w:rsidR="002259F4" w:rsidRDefault="002259F4" w:rsidP="002259F4">
      <w:pPr>
        <w:jc w:val="both"/>
      </w:pPr>
      <w:r>
        <w:t>Скелет человека, его отделы: осевой скелет, скелет поясов конечностей. Особенности скелета, связанные с трудовой деятельностью и прямохождением.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ОДА. Укрепление здоровья и двигательная активность.</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Исследование свойств нормальной, жжёной и декальцинированной кости</w:t>
      </w:r>
    </w:p>
    <w:p w:rsidR="002259F4" w:rsidRDefault="002259F4" w:rsidP="002259F4">
      <w:pPr>
        <w:numPr>
          <w:ilvl w:val="0"/>
          <w:numId w:val="51"/>
        </w:numPr>
        <w:spacing w:after="0"/>
        <w:jc w:val="both"/>
      </w:pPr>
      <w:r>
        <w:t>Изучение внешнего строения костей.</w:t>
      </w:r>
    </w:p>
    <w:p w:rsidR="002259F4" w:rsidRDefault="002259F4" w:rsidP="002259F4">
      <w:pPr>
        <w:numPr>
          <w:ilvl w:val="0"/>
          <w:numId w:val="51"/>
        </w:numPr>
        <w:spacing w:after="0"/>
        <w:jc w:val="both"/>
      </w:pPr>
      <w:r>
        <w:t>Измерение массы и роста своего организма.</w:t>
      </w:r>
    </w:p>
    <w:p w:rsidR="002259F4" w:rsidRDefault="002259F4" w:rsidP="002259F4">
      <w:pPr>
        <w:numPr>
          <w:ilvl w:val="0"/>
          <w:numId w:val="51"/>
        </w:numPr>
        <w:spacing w:after="0"/>
        <w:jc w:val="both"/>
      </w:pPr>
      <w:r>
        <w:t>Выявление влияния статической и динамической нагрузки на утомление мышц.</w:t>
      </w:r>
    </w:p>
    <w:p w:rsidR="002259F4" w:rsidRDefault="002259F4" w:rsidP="002259F4">
      <w:pPr>
        <w:jc w:val="both"/>
      </w:pPr>
    </w:p>
    <w:p w:rsidR="002259F4" w:rsidRDefault="002259F4" w:rsidP="002259F4">
      <w:pPr>
        <w:jc w:val="both"/>
      </w:pPr>
      <w:r>
        <w:rPr>
          <w:b/>
          <w:bCs/>
          <w:i/>
          <w:iCs/>
        </w:rPr>
        <w:t>Тема 2.3. Внутренняя среда организма (3 часа)</w:t>
      </w:r>
    </w:p>
    <w:p w:rsidR="002259F4" w:rsidRDefault="002259F4" w:rsidP="002259F4">
      <w:pPr>
        <w:jc w:val="both"/>
      </w:pPr>
      <w:r>
        <w:t>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Л. Пастера и И.И. Мечникова в области иммунитета.</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Изучение микроскопического строения крови</w:t>
      </w:r>
    </w:p>
    <w:p w:rsidR="002259F4" w:rsidRDefault="002259F4" w:rsidP="002259F4">
      <w:pPr>
        <w:jc w:val="both"/>
      </w:pPr>
      <w:r>
        <w:rPr>
          <w:b/>
          <w:bCs/>
          <w:i/>
          <w:iCs/>
        </w:rPr>
        <w:t>Тема 2.4. Транспорт веществ (5 часов)</w:t>
      </w:r>
    </w:p>
    <w:p w:rsidR="002259F4" w:rsidRDefault="002259F4" w:rsidP="002259F4">
      <w:pPr>
        <w:jc w:val="both"/>
      </w:pPr>
      <w: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Измерение кровяного давления</w:t>
      </w:r>
    </w:p>
    <w:p w:rsidR="002259F4" w:rsidRDefault="002259F4" w:rsidP="002259F4">
      <w:pPr>
        <w:numPr>
          <w:ilvl w:val="0"/>
          <w:numId w:val="51"/>
        </w:numPr>
        <w:spacing w:after="0"/>
        <w:jc w:val="both"/>
      </w:pPr>
      <w:r>
        <w:t>Определение пульса и подсчет числа сердечных сокращений</w:t>
      </w:r>
    </w:p>
    <w:p w:rsidR="002259F4" w:rsidRDefault="002259F4" w:rsidP="002259F4">
      <w:pPr>
        <w:jc w:val="both"/>
      </w:pPr>
      <w:r>
        <w:rPr>
          <w:b/>
          <w:bCs/>
          <w:i/>
          <w:iCs/>
        </w:rPr>
        <w:t>Тема 2.5. Дыхание (5 часов)</w:t>
      </w:r>
    </w:p>
    <w:p w:rsidR="002259F4" w:rsidRDefault="002259F4" w:rsidP="002259F4">
      <w:pPr>
        <w:jc w:val="both"/>
      </w:pPr>
      <w:r>
        <w:t>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Определение частоты дыхания.</w:t>
      </w:r>
    </w:p>
    <w:p w:rsidR="002259F4" w:rsidRDefault="002259F4" w:rsidP="002259F4">
      <w:pPr>
        <w:jc w:val="both"/>
      </w:pPr>
      <w:r>
        <w:rPr>
          <w:b/>
          <w:bCs/>
          <w:i/>
          <w:iCs/>
        </w:rPr>
        <w:t>Тема 2.6. Пищеварение (5 часов)</w:t>
      </w:r>
    </w:p>
    <w:p w:rsidR="002259F4" w:rsidRDefault="002259F4" w:rsidP="002259F4">
      <w:pPr>
        <w:jc w:val="both"/>
      </w:pPr>
      <w:r>
        <w:t>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И.П. Павлова в области пищеварения.</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 xml:space="preserve">Воздействие слюны на крахмал </w:t>
      </w:r>
    </w:p>
    <w:p w:rsidR="002259F4" w:rsidRDefault="002259F4" w:rsidP="002259F4">
      <w:pPr>
        <w:numPr>
          <w:ilvl w:val="0"/>
          <w:numId w:val="51"/>
        </w:numPr>
        <w:spacing w:after="0"/>
        <w:jc w:val="both"/>
      </w:pPr>
      <w:r>
        <w:t xml:space="preserve">Воздействие желудочного сока на белки </w:t>
      </w:r>
    </w:p>
    <w:p w:rsidR="002259F4" w:rsidRDefault="002259F4" w:rsidP="002259F4">
      <w:pPr>
        <w:numPr>
          <w:ilvl w:val="0"/>
          <w:numId w:val="51"/>
        </w:numPr>
        <w:spacing w:after="0"/>
        <w:jc w:val="both"/>
      </w:pPr>
      <w:r>
        <w:t>Определение норм рационального питания.</w:t>
      </w:r>
    </w:p>
    <w:p w:rsidR="002259F4" w:rsidRDefault="002259F4" w:rsidP="002259F4">
      <w:pPr>
        <w:jc w:val="both"/>
        <w:rPr>
          <w:b/>
          <w:i/>
        </w:rPr>
      </w:pPr>
      <w:r>
        <w:rPr>
          <w:b/>
          <w:i/>
        </w:rPr>
        <w:t>Тема 2.7. Обмен веществ и энергии (2 часа)</w:t>
      </w:r>
    </w:p>
    <w:p w:rsidR="002259F4" w:rsidRDefault="002259F4" w:rsidP="002259F4">
      <w:pPr>
        <w:jc w:val="both"/>
      </w:pPr>
      <w:r>
        <w:t>Общая характеристика обмена веществ и энергии. Пластический и энергетический обмен, их взаимосвязь. Окружающая среда как источник веществ и энергии. Витамины. Их роль в обмене веществ. Гиповитаминоз. Гипервитаминоз.</w:t>
      </w:r>
    </w:p>
    <w:p w:rsidR="002259F4" w:rsidRDefault="002259F4" w:rsidP="002259F4">
      <w:pPr>
        <w:jc w:val="both"/>
        <w:rPr>
          <w:b/>
          <w:i/>
        </w:rPr>
      </w:pPr>
      <w:r>
        <w:rPr>
          <w:b/>
          <w:i/>
        </w:rPr>
        <w:t>Тема 2.8. Выделение (2 часа)</w:t>
      </w:r>
    </w:p>
    <w:p w:rsidR="002259F4" w:rsidRDefault="002259F4" w:rsidP="002259F4">
      <w:pPr>
        <w:jc w:val="both"/>
      </w:pPr>
      <w: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2259F4" w:rsidRDefault="002259F4" w:rsidP="002259F4">
      <w:pPr>
        <w:jc w:val="both"/>
      </w:pPr>
      <w:r>
        <w:rPr>
          <w:b/>
          <w:bCs/>
          <w:i/>
          <w:iCs/>
        </w:rPr>
        <w:t>Тема 2.9. Покровы тела (3 часа)</w:t>
      </w:r>
    </w:p>
    <w:p w:rsidR="002259F4" w:rsidRDefault="002259F4" w:rsidP="002259F4">
      <w:pPr>
        <w:jc w:val="both"/>
      </w:pPr>
      <w:r>
        <w:t>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w:t>
      </w:r>
    </w:p>
    <w:p w:rsidR="002259F4" w:rsidRDefault="002259F4" w:rsidP="002259F4">
      <w:pPr>
        <w:jc w:val="both"/>
      </w:pPr>
      <w:r>
        <w:rPr>
          <w:b/>
          <w:bCs/>
          <w:i/>
          <w:iCs/>
        </w:rPr>
        <w:t>Тема 2.10. Размножение и развитие (3 часа)</w:t>
      </w:r>
    </w:p>
    <w:p w:rsidR="002259F4" w:rsidRDefault="002259F4" w:rsidP="002259F4">
      <w:pPr>
        <w:jc w:val="both"/>
      </w:pPr>
      <w:r>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2259F4" w:rsidRDefault="002259F4" w:rsidP="002259F4">
      <w:pPr>
        <w:jc w:val="both"/>
      </w:pPr>
      <w:r>
        <w:rPr>
          <w:b/>
          <w:bCs/>
          <w:i/>
          <w:iCs/>
        </w:rPr>
        <w:t>Тема 2.11. Высшая нервная деятельность (5 часов)</w:t>
      </w:r>
    </w:p>
    <w:p w:rsidR="002259F4" w:rsidRDefault="002259F4" w:rsidP="002259F4">
      <w:pPr>
        <w:jc w:val="both"/>
      </w:pPr>
      <w:r>
        <w:t>Рефлекс – основа нервной деятельности. Исследования И.М. Сеченова, И.П. Павлова, А.А. Ухтомского, П.К. Анохина.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2259F4" w:rsidRDefault="002259F4" w:rsidP="002259F4">
      <w:pPr>
        <w:jc w:val="both"/>
      </w:pPr>
      <w:r>
        <w:rPr>
          <w:b/>
          <w:bCs/>
          <w:i/>
          <w:iCs/>
        </w:rPr>
        <w:t>Тема 2.12. Человек и его здоровье (5 часов)</w:t>
      </w:r>
    </w:p>
    <w:p w:rsidR="002259F4" w:rsidRDefault="002259F4" w:rsidP="002259F4">
      <w:pPr>
        <w:jc w:val="both"/>
      </w:pPr>
      <w: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 Человек и окружающая среда. Среда обитания. Правила поведения человека в окружающей среде.</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Изучение приёмов остановки капиллярного артериального и венозного кровотечений.</w:t>
      </w:r>
    </w:p>
    <w:p w:rsidR="002259F4" w:rsidRDefault="002259F4" w:rsidP="002259F4">
      <w:pPr>
        <w:numPr>
          <w:ilvl w:val="0"/>
          <w:numId w:val="51"/>
        </w:numPr>
        <w:spacing w:after="0"/>
        <w:jc w:val="both"/>
      </w:pPr>
      <w:r>
        <w:t>Анализ и оценка влияния факторов окружающей среды, факторов риска на здоровье.</w:t>
      </w:r>
    </w:p>
    <w:p w:rsidR="002259F4" w:rsidRDefault="002259F4" w:rsidP="002259F4">
      <w:pPr>
        <w:ind w:left="360"/>
        <w:jc w:val="both"/>
      </w:pPr>
    </w:p>
    <w:p w:rsidR="002259F4" w:rsidRDefault="002259F4" w:rsidP="002259F4">
      <w:pPr>
        <w:spacing w:after="120"/>
        <w:jc w:val="center"/>
        <w:rPr>
          <w:b/>
          <w:color w:val="000000"/>
          <w:u w:val="single"/>
        </w:rPr>
      </w:pPr>
      <w:r>
        <w:rPr>
          <w:b/>
          <w:color w:val="000000"/>
          <w:u w:val="single"/>
          <w:lang w:val="en-US"/>
        </w:rPr>
        <w:t>III</w:t>
      </w:r>
      <w:r>
        <w:rPr>
          <w:b/>
          <w:color w:val="000000"/>
          <w:u w:val="single"/>
        </w:rPr>
        <w:t xml:space="preserve">. ТЕМАТИЧЕСКОЕ ПЛАНИРОВАНИЕ </w:t>
      </w:r>
      <w:r>
        <w:rPr>
          <w:b/>
          <w:u w:val="single"/>
        </w:rPr>
        <w:t>(по разделам)</w:t>
      </w:r>
    </w:p>
    <w:p w:rsidR="002259F4" w:rsidRDefault="002259F4" w:rsidP="002259F4">
      <w:pPr>
        <w:ind w:left="360"/>
        <w:jc w:val="both"/>
      </w:pPr>
    </w:p>
    <w:tbl>
      <w:tblPr>
        <w:tblStyle w:val="a9"/>
        <w:tblW w:w="0" w:type="auto"/>
        <w:tblLook w:val="04A0" w:firstRow="1" w:lastRow="0" w:firstColumn="1" w:lastColumn="0" w:noHBand="0" w:noVBand="1"/>
      </w:tblPr>
      <w:tblGrid>
        <w:gridCol w:w="746"/>
        <w:gridCol w:w="5352"/>
        <w:gridCol w:w="1839"/>
        <w:gridCol w:w="2484"/>
      </w:tblGrid>
      <w:tr w:rsidR="002259F4" w:rsidTr="002259F4">
        <w:tc>
          <w:tcPr>
            <w:tcW w:w="959"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center"/>
              <w:rPr>
                <w:rFonts w:ascii="Times New Roman" w:eastAsia="Times New Roman" w:hAnsi="Times New Roman" w:cs="Times New Roman"/>
                <w:b/>
              </w:rPr>
            </w:pPr>
          </w:p>
          <w:p w:rsidR="002259F4" w:rsidRDefault="002259F4">
            <w:pPr>
              <w:spacing w:line="276" w:lineRule="auto"/>
              <w:jc w:val="center"/>
              <w:rPr>
                <w:rFonts w:ascii="Times New Roman" w:eastAsia="Times New Roman" w:hAnsi="Times New Roman" w:cs="Times New Roman"/>
                <w:b/>
              </w:rPr>
            </w:pPr>
            <w:r>
              <w:rPr>
                <w:b/>
              </w:rPr>
              <w:t>№ п/п</w:t>
            </w:r>
          </w:p>
        </w:tc>
        <w:tc>
          <w:tcPr>
            <w:tcW w:w="9214"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center"/>
              <w:rPr>
                <w:rFonts w:ascii="Times New Roman" w:eastAsia="Times New Roman" w:hAnsi="Times New Roman" w:cs="Times New Roman"/>
                <w:b/>
              </w:rPr>
            </w:pPr>
          </w:p>
          <w:p w:rsidR="002259F4" w:rsidRDefault="002259F4">
            <w:pPr>
              <w:spacing w:line="276" w:lineRule="auto"/>
              <w:jc w:val="center"/>
              <w:rPr>
                <w:rFonts w:ascii="Times New Roman" w:eastAsia="Times New Roman" w:hAnsi="Times New Roman" w:cs="Times New Roman"/>
                <w:b/>
              </w:rPr>
            </w:pPr>
            <w:r>
              <w:rPr>
                <w:b/>
              </w:rPr>
              <w:t>Тема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center"/>
              <w:rPr>
                <w:rFonts w:ascii="Times New Roman" w:eastAsia="Times New Roman" w:hAnsi="Times New Roman" w:cs="Times New Roman"/>
                <w:b/>
              </w:rPr>
            </w:pPr>
            <w:r>
              <w:rPr>
                <w:b/>
              </w:rPr>
              <w:t>количество часов по программе</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center"/>
              <w:rPr>
                <w:rFonts w:ascii="Times New Roman" w:eastAsia="Times New Roman" w:hAnsi="Times New Roman" w:cs="Times New Roman"/>
                <w:b/>
              </w:rPr>
            </w:pPr>
            <w:r>
              <w:rPr>
                <w:b/>
              </w:rPr>
              <w:t>количество часов по календарно – тематическому плану</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1. Место человека в системе органического мира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2. Происхождение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3. Краткая история развития знаний о строении и функциях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4. Общий обзор строения и функций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5. Координация и регуляция</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11</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6. Опора и движение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7. Внутренняя среда организма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8. Транспорт веществ</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9</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9. Дыхание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10</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10. Пищеварение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11</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11. Обмен веществ и энергии</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12</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12. Выделение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13</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13. Покровы тела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14</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14. Размножение и развитие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15</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15 Высшая нервная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16</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16. Человек и его здоровье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both"/>
              <w:rPr>
                <w:rFonts w:ascii="Times New Roman" w:eastAsia="Times New Roman" w:hAnsi="Times New Roman" w:cs="Times New Roman"/>
              </w:rPr>
            </w:pP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rPr>
                <w:b/>
              </w:rPr>
              <w:t>итого</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70</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68</w:t>
            </w:r>
          </w:p>
        </w:tc>
      </w:tr>
    </w:tbl>
    <w:p w:rsidR="002259F4" w:rsidRDefault="002259F4" w:rsidP="002259F4">
      <w:pPr>
        <w:jc w:val="both"/>
        <w:rPr>
          <w:rFonts w:eastAsia="Times New Roman"/>
        </w:rPr>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tabs>
          <w:tab w:val="left" w:pos="14354"/>
        </w:tabs>
        <w:jc w:val="both"/>
      </w:pPr>
    </w:p>
    <w:p w:rsidR="002259F4" w:rsidRDefault="002259F4" w:rsidP="002259F4">
      <w:pPr>
        <w:jc w:val="both"/>
      </w:pPr>
    </w:p>
    <w:p w:rsidR="002259F4" w:rsidRDefault="002259F4" w:rsidP="002259F4">
      <w:pPr>
        <w:spacing w:after="240"/>
        <w:contextualSpacing/>
        <w:jc w:val="right"/>
        <w:rPr>
          <w:b/>
        </w:rPr>
      </w:pPr>
      <w:r>
        <w:rPr>
          <w:b/>
        </w:rPr>
        <w:t xml:space="preserve">Приложение1 </w:t>
      </w:r>
    </w:p>
    <w:p w:rsidR="002259F4" w:rsidRDefault="002259F4" w:rsidP="002259F4">
      <w:pPr>
        <w:spacing w:after="240" w:line="360" w:lineRule="auto"/>
        <w:contextualSpacing/>
        <w:jc w:val="center"/>
        <w:rPr>
          <w:b/>
        </w:rPr>
      </w:pPr>
      <w:r>
        <w:rPr>
          <w:b/>
          <w:sz w:val="28"/>
          <w:szCs w:val="28"/>
        </w:rPr>
        <w:t xml:space="preserve">КАЛЕНДАРНО – ТЕМАТИЧЕСКОЕ ПЛАНИРОВАНИЕ  </w:t>
      </w:r>
    </w:p>
    <w:p w:rsidR="002259F4" w:rsidRDefault="002259F4" w:rsidP="002259F4">
      <w:pPr>
        <w:spacing w:after="360" w:line="360" w:lineRule="auto"/>
        <w:ind w:left="3540" w:firstLine="708"/>
        <w:contextualSpacing/>
        <w:rPr>
          <w:b/>
          <w:color w:val="000000"/>
          <w:sz w:val="32"/>
          <w:szCs w:val="32"/>
        </w:rPr>
      </w:pPr>
      <w:r>
        <w:rPr>
          <w:b/>
          <w:color w:val="000000"/>
          <w:sz w:val="32"/>
          <w:szCs w:val="32"/>
          <w:u w:val="single"/>
        </w:rPr>
        <w:t>БИОЛОГИЯ 9  класс базовый уровень</w:t>
      </w:r>
      <w:r>
        <w:rPr>
          <w:b/>
          <w:color w:val="000000"/>
          <w:sz w:val="32"/>
          <w:szCs w:val="32"/>
        </w:rPr>
        <w:t>(68 часов).</w:t>
      </w:r>
    </w:p>
    <w:tbl>
      <w:tblPr>
        <w:tblW w:w="160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6061"/>
        <w:gridCol w:w="142"/>
        <w:gridCol w:w="850"/>
        <w:gridCol w:w="1418"/>
        <w:gridCol w:w="1417"/>
        <w:gridCol w:w="2693"/>
        <w:gridCol w:w="2268"/>
      </w:tblGrid>
      <w:tr w:rsidR="002259F4" w:rsidTr="002259F4">
        <w:trPr>
          <w:trHeight w:val="533"/>
        </w:trPr>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 урока</w:t>
            </w:r>
          </w:p>
        </w:tc>
        <w:tc>
          <w:tcPr>
            <w:tcW w:w="6202" w:type="dxa"/>
            <w:gridSpan w:val="2"/>
            <w:vMerge w:val="restart"/>
            <w:tcBorders>
              <w:top w:val="single" w:sz="4" w:space="0" w:color="auto"/>
              <w:left w:val="single" w:sz="4" w:space="0" w:color="auto"/>
              <w:bottom w:val="single" w:sz="4" w:space="0" w:color="auto"/>
              <w:right w:val="single" w:sz="4" w:space="0" w:color="auto"/>
            </w:tcBorders>
            <w:vAlign w:val="center"/>
          </w:tcPr>
          <w:p w:rsidR="002259F4" w:rsidRDefault="002259F4">
            <w:pPr>
              <w:shd w:val="clear" w:color="auto" w:fill="FFFFFF"/>
              <w:jc w:val="center"/>
              <w:rPr>
                <w:rFonts w:ascii="Times New Roman" w:eastAsia="Times New Roman" w:hAnsi="Times New Roman" w:cs="Times New Roman"/>
                <w:b/>
                <w:color w:val="000000"/>
                <w:sz w:val="24"/>
                <w:szCs w:val="24"/>
              </w:rPr>
            </w:pPr>
            <w:r>
              <w:rPr>
                <w:b/>
                <w:color w:val="000000"/>
              </w:rPr>
              <w:t>Тема урока</w:t>
            </w:r>
          </w:p>
          <w:p w:rsidR="002259F4" w:rsidRDefault="002259F4">
            <w:pPr>
              <w:jc w:val="center"/>
              <w:rPr>
                <w:rFonts w:ascii="Times New Roman" w:eastAsia="Times New Roman" w:hAnsi="Times New Roman" w:cs="Times New Roman"/>
                <w:b/>
                <w:color w:val="000000"/>
                <w:sz w:val="24"/>
                <w:szCs w:val="24"/>
                <w:u w:val="single"/>
              </w:rPr>
            </w:pP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Кол-во часов</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Дата проведения</w:t>
            </w:r>
          </w:p>
        </w:tc>
        <w:tc>
          <w:tcPr>
            <w:tcW w:w="2693" w:type="dxa"/>
            <w:vMerge w:val="restart"/>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sz w:val="24"/>
                <w:szCs w:val="24"/>
              </w:rPr>
            </w:pPr>
          </w:p>
          <w:p w:rsidR="002259F4" w:rsidRDefault="002259F4">
            <w:pPr>
              <w:jc w:val="center"/>
              <w:rPr>
                <w:b/>
              </w:rPr>
            </w:pPr>
          </w:p>
          <w:p w:rsidR="002259F4" w:rsidRDefault="002259F4">
            <w:pPr>
              <w:jc w:val="center"/>
              <w:rPr>
                <w:rFonts w:ascii="Times New Roman" w:eastAsia="Times New Roman" w:hAnsi="Times New Roman" w:cs="Times New Roman"/>
                <w:b/>
                <w:sz w:val="24"/>
                <w:szCs w:val="24"/>
              </w:rPr>
            </w:pPr>
            <w:r>
              <w:rPr>
                <w:b/>
              </w:rPr>
              <w:t>Коррекционная работа</w:t>
            </w:r>
          </w:p>
        </w:tc>
        <w:tc>
          <w:tcPr>
            <w:tcW w:w="2268" w:type="dxa"/>
            <w:vMerge w:val="restart"/>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sz w:val="24"/>
                <w:szCs w:val="24"/>
              </w:rPr>
            </w:pPr>
          </w:p>
          <w:p w:rsidR="002259F4" w:rsidRDefault="002259F4">
            <w:pPr>
              <w:jc w:val="center"/>
              <w:rPr>
                <w:b/>
              </w:rPr>
            </w:pPr>
          </w:p>
          <w:p w:rsidR="002259F4" w:rsidRDefault="002259F4">
            <w:pPr>
              <w:jc w:val="center"/>
              <w:rPr>
                <w:b/>
              </w:rPr>
            </w:pPr>
            <w:r>
              <w:rPr>
                <w:b/>
              </w:rPr>
              <w:t>Примечания</w:t>
            </w:r>
          </w:p>
          <w:p w:rsidR="002259F4" w:rsidRDefault="002259F4">
            <w:pPr>
              <w:tabs>
                <w:tab w:val="left" w:pos="2191"/>
              </w:tabs>
              <w:rPr>
                <w:rFonts w:ascii="Times New Roman" w:eastAsia="Times New Roman" w:hAnsi="Times New Roman" w:cs="Times New Roman"/>
                <w:sz w:val="24"/>
                <w:szCs w:val="24"/>
              </w:rPr>
            </w:pPr>
            <w:r>
              <w:tab/>
            </w:r>
          </w:p>
        </w:tc>
      </w:tr>
      <w:tr w:rsidR="002259F4" w:rsidTr="002259F4">
        <w:trPr>
          <w:trHeight w:val="5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план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факт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sz w:val="24"/>
                <w:szCs w:val="24"/>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sz w:val="24"/>
                <w:szCs w:val="24"/>
              </w:rPr>
            </w:pPr>
            <w:r>
              <w:rPr>
                <w:b/>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sz w:val="24"/>
                <w:szCs w:val="24"/>
              </w:rPr>
            </w:pPr>
            <w:r>
              <w:rPr>
                <w:b/>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5</w:t>
            </w:r>
          </w:p>
        </w:tc>
        <w:tc>
          <w:tcPr>
            <w:tcW w:w="2693"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color w:val="000000"/>
              </w:rPr>
              <w:t>6</w:t>
            </w:r>
          </w:p>
        </w:tc>
        <w:tc>
          <w:tcPr>
            <w:tcW w:w="2268"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color w:val="000000"/>
              </w:rPr>
              <w:t>7</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Место человека в системе органического мира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2</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Сходство и различие человека и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307"/>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1.2. Происхождение человека (2 часа)</w:t>
            </w:r>
          </w:p>
        </w:tc>
      </w:tr>
      <w:tr w:rsidR="002259F4" w:rsidTr="002259F4">
        <w:trPr>
          <w:trHeight w:val="206"/>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Происхождение человека Этапы его становления.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Расы человека, их происхождение и единство.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1.3. Краткая история развития знаний о строении и функциях организма человека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Науки, изучающие человека. История развития знаний о строении и функциях организма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Великие анатомы и физиологи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№1 по теме «Изучение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1.4. Общий обзор строения и функций организма человека (4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8</w:t>
            </w:r>
          </w:p>
        </w:tc>
        <w:tc>
          <w:tcPr>
            <w:tcW w:w="6060" w:type="dxa"/>
            <w:tcBorders>
              <w:top w:val="single" w:sz="4" w:space="0" w:color="auto"/>
              <w:left w:val="single" w:sz="4" w:space="0" w:color="auto"/>
              <w:bottom w:val="single" w:sz="4" w:space="0" w:color="auto"/>
              <w:right w:val="single" w:sz="4" w:space="0" w:color="auto"/>
            </w:tcBorders>
          </w:tcPr>
          <w:p w:rsidR="002259F4" w:rsidRDefault="002259F4">
            <w:pPr>
              <w:rPr>
                <w:rFonts w:ascii="Times New Roman" w:eastAsia="Times New Roman" w:hAnsi="Times New Roman" w:cs="Times New Roman"/>
                <w:b/>
                <w:i/>
                <w:sz w:val="24"/>
                <w:szCs w:val="24"/>
              </w:rPr>
            </w:pPr>
            <w:r>
              <w:t xml:space="preserve">Клеточное строение организма. </w:t>
            </w:r>
            <w:r>
              <w:rPr>
                <w:b/>
                <w:i/>
              </w:rPr>
              <w:t xml:space="preserve">Лабораторная работа №1 «Строение клетки» </w:t>
            </w:r>
          </w:p>
          <w:p w:rsidR="002259F4" w:rsidRDefault="002259F4">
            <w:pP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9</w:t>
            </w:r>
          </w:p>
        </w:tc>
        <w:tc>
          <w:tcPr>
            <w:tcW w:w="6060" w:type="dxa"/>
            <w:tcBorders>
              <w:top w:val="single" w:sz="4" w:space="0" w:color="auto"/>
              <w:left w:val="single" w:sz="4" w:space="0" w:color="auto"/>
              <w:bottom w:val="single" w:sz="4" w:space="0" w:color="auto"/>
              <w:right w:val="single" w:sz="4" w:space="0" w:color="auto"/>
            </w:tcBorders>
          </w:tcPr>
          <w:p w:rsidR="002259F4" w:rsidRDefault="002259F4">
            <w:pPr>
              <w:rPr>
                <w:rFonts w:ascii="Times New Roman" w:eastAsia="Times New Roman" w:hAnsi="Times New Roman" w:cs="Times New Roman"/>
                <w:b/>
                <w:i/>
                <w:sz w:val="24"/>
                <w:szCs w:val="24"/>
              </w:rPr>
            </w:pPr>
            <w:r>
              <w:t xml:space="preserve">Ткани. </w:t>
            </w:r>
            <w:r>
              <w:rPr>
                <w:b/>
                <w:i/>
              </w:rPr>
              <w:t>Лабораторная работа №2 «Микроскопическое строение тканей».</w:t>
            </w:r>
          </w:p>
          <w:p w:rsidR="002259F4" w:rsidRDefault="002259F4">
            <w:pP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Системы органов.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Системы органов. </w:t>
            </w:r>
            <w:r>
              <w:rPr>
                <w:b/>
                <w:i/>
              </w:rPr>
              <w:t>Лабораторная работа №3 «Распознавание на таблицах органов и систем органов»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b/>
                <w:color w:val="000000"/>
                <w:sz w:val="24"/>
                <w:szCs w:val="24"/>
              </w:rPr>
            </w:pPr>
            <w:r>
              <w:rPr>
                <w:b/>
              </w:rPr>
              <w:t>Раздел 2.  Строение и жизнедеятельность организма человека (57 ч)</w:t>
            </w: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 Координация и регуляция (11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Гуморальная регуляция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гормонов в обмене веществ, росте и развитии организма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Нервная система. Отделы нервной системы: центральный и периферический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Рефлекторный характер деятельности нервной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Спинной мозг, строение и функции </w:t>
            </w:r>
            <w:r>
              <w:rPr>
                <w:b/>
                <w:i/>
              </w:rPr>
              <w:t>Лабораторная работа №4 «Строение спинного мозга»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17 - 18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Головной мозг, строение и функции. </w:t>
            </w:r>
            <w:r>
              <w:rPr>
                <w:b/>
                <w:i/>
              </w:rPr>
              <w:t>Лабораторная работа №5 «Изучение головного мозга человека (по муляжам)»</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2</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Соматическая и вегетативная нервная система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Анализаторы. Органы осязания, обоняния, вкуса и их анализаторы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Орган зрения и зрительный анализатор. </w:t>
            </w:r>
            <w:r>
              <w:rPr>
                <w:b/>
                <w:i/>
              </w:rPr>
              <w:t>Лабораторная работа №6 «Изучение изменения размера зрачка»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слуха и равновесия. Их анализаторы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2.2. Опора и движение (8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Скелет. Строение, состав и соединение костей. </w:t>
            </w:r>
            <w:r>
              <w:rPr>
                <w:b/>
                <w:i/>
              </w:rPr>
              <w:t>Лабораторная работа №7 «Исследование свойств нормальной, жжёной и декальцинированной кости»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Скелет головы и туловища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Скелет конечностей. </w:t>
            </w:r>
            <w:r>
              <w:rPr>
                <w:b/>
                <w:i/>
              </w:rPr>
              <w:t>Лабораторная работа №8 «Изучение внешнего строения костей»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Первая помощь при растяжении связок, вывихах и переломах. </w:t>
            </w:r>
            <w:r>
              <w:rPr>
                <w:b/>
                <w:i/>
              </w:rPr>
              <w:t>Лабораторная работа №9 «Измерение массы и роста своего организма»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Мышцы. Работа мышц. </w:t>
            </w:r>
            <w:r>
              <w:rPr>
                <w:b/>
                <w:i/>
              </w:rPr>
              <w:t>Лабораторная работа №10 «Выявление влияния статической и динамической нагрузки на утомление мышц»</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Заболевания опорно-двигательной системы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двигательной активности в развитии аппарата опоры и движения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№2 по теме «Опора и движение»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2.3. Внутренняя среда организма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Внутренняя среда организма. Кровь, её функции и состав. </w:t>
            </w:r>
            <w:r>
              <w:rPr>
                <w:b/>
                <w:i/>
              </w:rPr>
              <w:t>Лабораторная работа №11 «Изучение микроскопического строения крови»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Иммунитет</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Тканевая совместимость и переливание крови.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2.4. Транспорт веществ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34 - 35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Транспорт веществ. Кровеносная система. Лимфообращение.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2</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Работа сердца. </w:t>
            </w:r>
            <w:r>
              <w:rPr>
                <w:b/>
                <w:i/>
              </w:rPr>
              <w:t>Лабораторная работа №12 «Измерение кровяного давления»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Движение крови по сосудам. Заболевания сердечно-сосудистой системы. </w:t>
            </w:r>
            <w:r>
              <w:rPr>
                <w:b/>
                <w:i/>
              </w:rPr>
              <w:t>Лабораторная работа №13 «Определение пульса и подсчет числа сердечных сокращений»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№3 по теме «Внутренняя среда организма. Транспорт веществ»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2.5. Дыхание (5 часов)</w:t>
            </w:r>
          </w:p>
        </w:tc>
      </w:tr>
      <w:tr w:rsidR="002259F4" w:rsidTr="002259F4">
        <w:trPr>
          <w:trHeight w:val="381"/>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Значение дыхания. Органы дыхания. Строение лёгких</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40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Дыхательные движения. Газообмен в лёгких и тканях. </w:t>
            </w:r>
            <w:r>
              <w:rPr>
                <w:b/>
                <w:i/>
              </w:rPr>
              <w:t>Лабораторная работа №14 «Определение частоты дыхания»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Заболевания органов дыхания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Оказание первой помощи при остановке дыхания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№4 по теме «Дыхание»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2.6. Пищеварение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Пищевые продукты и питательные вещества. Пищеварение. Строение и функции пищеварительной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Пищеварение в ротовой полости. Регуляция пищеварения. </w:t>
            </w:r>
            <w:r>
              <w:rPr>
                <w:b/>
                <w:i/>
              </w:rPr>
              <w:t>Лабораторная работа №15 «Воздействие слюны на крахмал желудочного сока на белки»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Пищеварение в желудке. Регуляция пищеварения. </w:t>
            </w:r>
            <w:r>
              <w:rPr>
                <w:b/>
                <w:i/>
              </w:rPr>
              <w:t>Лабораторная работа №16«Воздействие желудочного сока на белки»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Пищеварение в кишечнике. Всасывание питательных веществ.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Гигиена питания. </w:t>
            </w:r>
            <w:r>
              <w:rPr>
                <w:b/>
                <w:i/>
              </w:rPr>
              <w:t>Лабораторная работа №17 «Определение норм рационального питания»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2.7. Обмен веществ и энергии (2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Пластический и энергетический обмен. Водно-солевой обмен.</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Витамины, их роль в организме.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2.8. Выделение (2 часа)</w:t>
            </w:r>
          </w:p>
        </w:tc>
      </w:tr>
      <w:tr w:rsidR="002259F4" w:rsidTr="002259F4">
        <w:trPr>
          <w:trHeight w:val="303"/>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выделения. Строение и функции почек</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Предупреждение заболеваний мочевыделительной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2.9. Покровы тела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Покровы тела. Строение и функции кожи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кожи в теплорегуляции. Первая помощь при ожогах и обморожениях,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№5 по теме «Выделение. Кожа»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2.10. Размножение и развитие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Система органов размножения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Эмбриональное и постэмбриональное развитие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Наследственные и врождённые заболевания. Инфекции, передающиеся половым путём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2.11. Высшая нервная деятельность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59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Поведение человека. Рефлекс.</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Биологические ритмы. Сон и его значение.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Особенности высшей нервной деятельности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Типы нервной деятельности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Итоговая контрольная работа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2.12. Человек и его здоровье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64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Здоровье и влияющие на него факторы. </w:t>
            </w:r>
            <w:r>
              <w:rPr>
                <w:b/>
                <w:i/>
              </w:rPr>
              <w:t>Лабораторная работа №18 «Изучение приёмов остановки артериального и венозного кровотечений».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65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Вредные привычки и заболевания с ними связанные. </w:t>
            </w:r>
            <w:r>
              <w:rPr>
                <w:b/>
                <w:i/>
              </w:rPr>
              <w:t>Лабораторная работа № 19 «Анализ и оценка влияния факторов окружающей среды, факторов риска на здоровье»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Двигательная активность и здоровье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Закаливание. Гигиена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Повторение пройденного</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bl>
    <w:p w:rsidR="002259F4" w:rsidRDefault="002259F4" w:rsidP="002259F4">
      <w:pPr>
        <w:rPr>
          <w:rFonts w:eastAsia="Times New Roman"/>
          <w:b/>
          <w:sz w:val="24"/>
          <w:szCs w:val="24"/>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widowControl w:val="0"/>
        <w:spacing w:after="120"/>
        <w:jc w:val="right"/>
        <w:rPr>
          <w:b/>
          <w:color w:val="000000"/>
        </w:rPr>
      </w:pPr>
      <w:r>
        <w:rPr>
          <w:b/>
          <w:color w:val="000000"/>
        </w:rPr>
        <w:t>Приложение 2</w:t>
      </w:r>
    </w:p>
    <w:p w:rsidR="002259F4" w:rsidRDefault="002259F4" w:rsidP="002259F4">
      <w:pPr>
        <w:tabs>
          <w:tab w:val="left" w:pos="2640"/>
          <w:tab w:val="center" w:pos="7568"/>
        </w:tabs>
        <w:autoSpaceDE w:val="0"/>
        <w:autoSpaceDN w:val="0"/>
        <w:adjustRightInd w:val="0"/>
        <w:spacing w:after="120"/>
        <w:jc w:val="center"/>
        <w:rPr>
          <w:rFonts w:eastAsia="Calibri"/>
          <w:b/>
          <w:bCs/>
          <w:iCs/>
          <w:u w:val="single"/>
        </w:rPr>
      </w:pPr>
    </w:p>
    <w:p w:rsidR="002259F4" w:rsidRDefault="002259F4" w:rsidP="002259F4">
      <w:pPr>
        <w:tabs>
          <w:tab w:val="left" w:pos="2640"/>
          <w:tab w:val="center" w:pos="7568"/>
        </w:tabs>
        <w:autoSpaceDE w:val="0"/>
        <w:autoSpaceDN w:val="0"/>
        <w:adjustRightInd w:val="0"/>
        <w:spacing w:after="120"/>
        <w:jc w:val="center"/>
        <w:rPr>
          <w:rFonts w:eastAsia="Calibri"/>
          <w:b/>
          <w:bCs/>
          <w:iCs/>
          <w:u w:val="single"/>
        </w:rPr>
      </w:pPr>
      <w:r>
        <w:rPr>
          <w:rFonts w:eastAsia="Calibri"/>
          <w:b/>
          <w:bCs/>
          <w:iCs/>
          <w:u w:val="single"/>
        </w:rPr>
        <w:t>КРИТЕРИИ  ОЦЕНКИ  ОБРАЗОВАТЕЛЬНЫХ РЕЗУЛЬТАТОВ ОБУЧАЮЩИХСЯ ПО БИОЛОГИИ.</w:t>
      </w:r>
    </w:p>
    <w:p w:rsidR="002259F4" w:rsidRDefault="002259F4" w:rsidP="002259F4">
      <w:pPr>
        <w:rPr>
          <w:rFonts w:eastAsia="Times New Roman"/>
          <w:sz w:val="28"/>
          <w:szCs w:val="28"/>
          <w:u w:val="single"/>
          <w:lang w:eastAsia="ru-RU"/>
        </w:rPr>
      </w:pPr>
      <w:r>
        <w:rPr>
          <w:bCs/>
          <w:sz w:val="28"/>
          <w:szCs w:val="28"/>
          <w:u w:val="single"/>
        </w:rPr>
        <w:t>Оценка устного ответа</w:t>
      </w:r>
    </w:p>
    <w:p w:rsidR="002259F4" w:rsidRDefault="002259F4" w:rsidP="002259F4">
      <w:pPr>
        <w:rPr>
          <w:bCs/>
          <w:sz w:val="24"/>
          <w:szCs w:val="24"/>
        </w:rPr>
      </w:pPr>
    </w:p>
    <w:p w:rsidR="002259F4" w:rsidRDefault="002259F4" w:rsidP="002259F4">
      <w:r>
        <w:rPr>
          <w:b/>
          <w:bCs/>
          <w:i/>
        </w:rPr>
        <w:t>Базовый (опорный)уровень</w:t>
      </w:r>
      <w:r>
        <w:t xml:space="preserve"> достижения планируемых результатов свидетельствует об усвоении опорной системы знаний. Ученик способен пересказать изученный материал, ответить на вопросы по теме. </w:t>
      </w:r>
    </w:p>
    <w:p w:rsidR="002259F4" w:rsidRDefault="002259F4" w:rsidP="002259F4">
      <w:r>
        <w:rPr>
          <w:b/>
          <w:bCs/>
          <w:i/>
        </w:rPr>
        <w:t>Превышающий базовый уровень</w:t>
      </w:r>
      <w:r>
        <w:t xml:space="preserve"> – повышенный уровень достижений планируемых результатов. Ученик не только может пересказать изученный материал, но и проанализировать его, ставит вопросы к изученной теме. </w:t>
      </w:r>
    </w:p>
    <w:p w:rsidR="002259F4" w:rsidRDefault="002259F4" w:rsidP="002259F4">
      <w:r>
        <w:rPr>
          <w:b/>
          <w:bCs/>
          <w:i/>
        </w:rPr>
        <w:t>Высокий уровень</w:t>
      </w:r>
      <w:r>
        <w:t xml:space="preserve">– уровень, демонстрирующий углубленное достижение планируемых результатов. Ученик не просто пересказывает изученный материал, а анализирует его, сравнивает известные факты, приводит примеры, ставит вопросы к изученной теме. </w:t>
      </w:r>
    </w:p>
    <w:p w:rsidR="002259F4" w:rsidRDefault="002259F4" w:rsidP="002259F4">
      <w:r>
        <w:rPr>
          <w:b/>
          <w:bCs/>
          <w:i/>
        </w:rPr>
        <w:t>Пониженный уровень</w:t>
      </w:r>
      <w:r>
        <w:t xml:space="preserve"> – уровень, определяющий достижение планируемых результатов ниже базового уровня. Ученик способен пересказать изученный материал, но не может отвечать на дополнительные вопросы по теме. </w:t>
      </w:r>
    </w:p>
    <w:p w:rsidR="002259F4" w:rsidRDefault="002259F4" w:rsidP="002259F4">
      <w:r>
        <w:rPr>
          <w:b/>
          <w:bCs/>
          <w:i/>
        </w:rPr>
        <w:t>Низкий уровень</w:t>
      </w:r>
      <w:r>
        <w:rPr>
          <w:bCs/>
        </w:rPr>
        <w:t xml:space="preserve"> достижений</w:t>
      </w:r>
      <w:r>
        <w:t xml:space="preserve"> – недостижение базового уровня. Ученик не может изложить изученный материал даже при помощи наводящих вопросов. </w:t>
      </w:r>
    </w:p>
    <w:p w:rsidR="002259F4" w:rsidRDefault="002259F4" w:rsidP="002259F4"/>
    <w:p w:rsidR="002259F4" w:rsidRDefault="002259F4" w:rsidP="002259F4">
      <w:pPr>
        <w:rPr>
          <w:b/>
          <w:bCs/>
        </w:rPr>
      </w:pPr>
      <w:r>
        <w:rPr>
          <w:b/>
          <w:bCs/>
        </w:rPr>
        <w:t>Базовый (опорный) уровень достижения 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Коммуникативные</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Ученик умеет: выбирать</w:t>
            </w:r>
            <w:r>
              <w:sym w:font="Symbol" w:char="00B7"/>
            </w:r>
            <w:r>
              <w:t xml:space="preserve">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рассуждать и </w:t>
            </w:r>
          </w:p>
          <w:p w:rsidR="002259F4" w:rsidRDefault="002259F4">
            <w:pPr>
              <w:rPr>
                <w:rFonts w:ascii="Times New Roman" w:eastAsia="Times New Roman" w:hAnsi="Times New Roman" w:cs="Times New Roman"/>
                <w:sz w:val="24"/>
                <w:szCs w:val="24"/>
              </w:rPr>
            </w:pPr>
            <w: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речи контролируемой и </w:t>
            </w:r>
          </w:p>
          <w:p w:rsidR="002259F4" w:rsidRDefault="002259F4">
            <w:pPr>
              <w:rPr>
                <w:rFonts w:ascii="Times New Roman" w:eastAsia="Times New Roman" w:hAnsi="Times New Roman" w:cs="Times New Roman"/>
                <w:sz w:val="24"/>
                <w:szCs w:val="24"/>
              </w:rPr>
            </w:pPr>
            <w:r>
              <w:t xml:space="preserve">управляемой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«3»</w:t>
            </w:r>
          </w:p>
        </w:tc>
      </w:tr>
    </w:tbl>
    <w:p w:rsidR="002259F4" w:rsidRDefault="002259F4" w:rsidP="002259F4">
      <w:pPr>
        <w:rPr>
          <w:rFonts w:eastAsia="Times New Roman"/>
        </w:rPr>
      </w:pPr>
    </w:p>
    <w:p w:rsidR="002259F4" w:rsidRDefault="002259F4" w:rsidP="002259F4">
      <w:pPr>
        <w:rPr>
          <w:b/>
          <w:bCs/>
        </w:rPr>
      </w:pPr>
      <w:r>
        <w:rPr>
          <w:b/>
          <w:bCs/>
        </w:rPr>
        <w:t>Превышающий базовый уровень достиженияметапредметных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 средства </w:t>
            </w:r>
          </w:p>
          <w:p w:rsidR="002259F4" w:rsidRDefault="002259F4">
            <w:pPr>
              <w:rPr>
                <w:rFonts w:ascii="Times New Roman" w:eastAsia="Times New Roman" w:hAnsi="Times New Roman" w:cs="Times New Roman"/>
                <w:sz w:val="24"/>
                <w:szCs w:val="24"/>
              </w:rPr>
            </w:pPr>
            <w:r>
              <w:t xml:space="preserve">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рассуждать и </w:t>
            </w:r>
          </w:p>
          <w:p w:rsidR="002259F4" w:rsidRDefault="002259F4">
            <w:pPr>
              <w:rPr>
                <w:rFonts w:ascii="Times New Roman" w:eastAsia="Times New Roman" w:hAnsi="Times New Roman" w:cs="Times New Roman"/>
                <w:sz w:val="24"/>
                <w:szCs w:val="24"/>
              </w:rPr>
            </w:pPr>
            <w: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w:t>
            </w:r>
          </w:p>
          <w:p w:rsidR="002259F4" w:rsidRDefault="002259F4">
            <w:pPr>
              <w:rPr>
                <w:rFonts w:ascii="Times New Roman" w:eastAsia="Times New Roman" w:hAnsi="Times New Roman" w:cs="Times New Roman"/>
                <w:sz w:val="24"/>
                <w:szCs w:val="24"/>
              </w:rPr>
            </w:pPr>
            <w:r>
              <w:t xml:space="preserve">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выражать свои мысли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«4»</w:t>
            </w:r>
          </w:p>
        </w:tc>
      </w:tr>
    </w:tbl>
    <w:p w:rsidR="002259F4" w:rsidRDefault="002259F4" w:rsidP="002259F4">
      <w:pPr>
        <w:rPr>
          <w:rFonts w:eastAsia="Times New Roman"/>
        </w:rPr>
      </w:pPr>
    </w:p>
    <w:p w:rsidR="002259F4" w:rsidRDefault="002259F4" w:rsidP="002259F4">
      <w:pPr>
        <w:rPr>
          <w:b/>
          <w:bCs/>
        </w:rPr>
      </w:pPr>
      <w:r>
        <w:rPr>
          <w:b/>
          <w:bCs/>
        </w:rPr>
        <w:t>Высокий уровень достижения метапредметных результатов</w:t>
      </w:r>
    </w:p>
    <w:p w:rsidR="002259F4" w:rsidRDefault="002259F4" w:rsidP="002259F4">
      <w:pPr>
        <w:rPr>
          <w:b/>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Коммуникативные</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Способность рассуждать и оперировать гипотезами</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речи контролируемой и </w:t>
            </w:r>
          </w:p>
          <w:p w:rsidR="002259F4" w:rsidRDefault="002259F4">
            <w:pPr>
              <w:rPr>
                <w:rFonts w:ascii="Times New Roman" w:eastAsia="Times New Roman" w:hAnsi="Times New Roman" w:cs="Times New Roman"/>
                <w:sz w:val="24"/>
                <w:szCs w:val="24"/>
              </w:rPr>
            </w:pPr>
            <w:r>
              <w:t>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управлять поведением партнёра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выражать свои мысли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«5»</w:t>
            </w:r>
          </w:p>
        </w:tc>
      </w:tr>
    </w:tbl>
    <w:p w:rsidR="002259F4" w:rsidRDefault="002259F4" w:rsidP="002259F4">
      <w:pPr>
        <w:rPr>
          <w:rFonts w:eastAsia="Times New Roman"/>
          <w:bCs/>
        </w:rPr>
      </w:pPr>
    </w:p>
    <w:p w:rsidR="002259F4" w:rsidRDefault="002259F4" w:rsidP="002259F4">
      <w:pPr>
        <w:rPr>
          <w:b/>
          <w:bCs/>
        </w:rPr>
      </w:pPr>
      <w:r>
        <w:rPr>
          <w:b/>
          <w:bCs/>
        </w:rPr>
        <w:t>Пониженный уровень достижения 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Развитие речи контролируемой и 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«2»</w:t>
            </w:r>
          </w:p>
        </w:tc>
      </w:tr>
    </w:tbl>
    <w:p w:rsidR="002259F4" w:rsidRDefault="002259F4" w:rsidP="002259F4">
      <w:pPr>
        <w:rPr>
          <w:rFonts w:eastAsia="Times New Roman"/>
          <w:bCs/>
        </w:rPr>
      </w:pPr>
    </w:p>
    <w:p w:rsidR="002259F4" w:rsidRDefault="002259F4" w:rsidP="002259F4">
      <w:pPr>
        <w:rPr>
          <w:b/>
          <w:bCs/>
        </w:rPr>
      </w:pPr>
      <w:r>
        <w:rPr>
          <w:b/>
          <w:bCs/>
        </w:rPr>
        <w:t xml:space="preserve">Низкий уровень достижений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Умение пользоватьсятеоретическим материалом учебника</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не способен планировать совместную </w:t>
            </w:r>
          </w:p>
          <w:p w:rsidR="002259F4" w:rsidRDefault="002259F4">
            <w:pPr>
              <w:rPr>
                <w:rFonts w:ascii="Times New Roman" w:eastAsia="Times New Roman" w:hAnsi="Times New Roman" w:cs="Times New Roman"/>
                <w:sz w:val="24"/>
                <w:szCs w:val="24"/>
              </w:rPr>
            </w:pPr>
            <w:r>
              <w:t xml:space="preserve">деятельность, не умеет избегать конфликтных ситуаций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«1»</w:t>
            </w:r>
          </w:p>
        </w:tc>
      </w:tr>
    </w:tbl>
    <w:p w:rsidR="002259F4" w:rsidRDefault="002259F4" w:rsidP="002259F4">
      <w:pPr>
        <w:rPr>
          <w:rFonts w:eastAsia="Times New Roman"/>
        </w:rPr>
      </w:pPr>
    </w:p>
    <w:p w:rsidR="002259F4" w:rsidRDefault="002259F4" w:rsidP="002259F4">
      <w:pPr>
        <w:rPr>
          <w:b/>
          <w:bCs/>
          <w:sz w:val="28"/>
          <w:szCs w:val="28"/>
          <w:u w:val="single"/>
        </w:rPr>
      </w:pPr>
      <w:r w:rsidRPr="002259F4">
        <w:rPr>
          <w:b/>
          <w:bCs/>
          <w:sz w:val="28"/>
          <w:szCs w:val="28"/>
          <w:u w:val="single"/>
        </w:rPr>
        <w:t>Оценка лабораторной работы по биологии</w:t>
      </w:r>
    </w:p>
    <w:p w:rsidR="002259F4" w:rsidRDefault="002259F4" w:rsidP="002259F4">
      <w:pPr>
        <w:rPr>
          <w:b/>
          <w:sz w:val="28"/>
          <w:szCs w:val="28"/>
          <w:u w:val="single"/>
        </w:rPr>
      </w:pPr>
    </w:p>
    <w:p w:rsidR="002259F4" w:rsidRDefault="002259F4" w:rsidP="002259F4">
      <w:pPr>
        <w:rPr>
          <w:sz w:val="24"/>
          <w:szCs w:val="24"/>
        </w:rPr>
      </w:pPr>
      <w:r>
        <w:rPr>
          <w:b/>
          <w:bCs/>
          <w:i/>
        </w:rPr>
        <w:t>Базовый (опорный) уровень</w:t>
      </w:r>
      <w:r>
        <w:t xml:space="preserve"> достижения планируемых результатов свидетельствует об усвоении опорной системы знаний. Ученик способен ставить цель, выполнять работу, отвечать на вопросы, делать вывод. </w:t>
      </w:r>
    </w:p>
    <w:p w:rsidR="002259F4" w:rsidRDefault="002259F4" w:rsidP="002259F4">
      <w:r>
        <w:rPr>
          <w:b/>
          <w:bCs/>
          <w:i/>
        </w:rPr>
        <w:t>Превышающий базовый уровень</w:t>
      </w:r>
      <w:r>
        <w:t xml:space="preserve"> – повышенный уровень достижений планируемых результатов. Ученик способен ставить цель, выполнять работу, отвечать на вопросы, делать вывод. </w:t>
      </w:r>
    </w:p>
    <w:p w:rsidR="002259F4" w:rsidRDefault="002259F4" w:rsidP="002259F4">
      <w:r>
        <w:rPr>
          <w:b/>
          <w:bCs/>
          <w:i/>
        </w:rPr>
        <w:t>Высокий уровень</w:t>
      </w:r>
      <w:r>
        <w:t xml:space="preserve"> – уровень, демонстрирующий углубленное достижение планируемых результатов. Ученик способен ставить цель, выполнять работу, отвечать на вопросы, анализировать полученный результат, делать вывод, оценивать свою работу и работу одноклассников. </w:t>
      </w:r>
    </w:p>
    <w:p w:rsidR="002259F4" w:rsidRDefault="002259F4" w:rsidP="002259F4">
      <w:r>
        <w:rPr>
          <w:b/>
          <w:bCs/>
          <w:i/>
        </w:rPr>
        <w:t>Пониженный уровень</w:t>
      </w:r>
      <w:r>
        <w:t xml:space="preserve"> – уровень, определяющий достижение планируемых результатов ниже базового уровня. Ученик способен выполнять работу, по цели, сформулированной учителем или другими учениками. </w:t>
      </w:r>
    </w:p>
    <w:p w:rsidR="002259F4" w:rsidRDefault="002259F4" w:rsidP="002259F4">
      <w:r>
        <w:rPr>
          <w:b/>
          <w:bCs/>
          <w:i/>
        </w:rPr>
        <w:t>Низкий уровень</w:t>
      </w:r>
      <w:r>
        <w:rPr>
          <w:bCs/>
        </w:rPr>
        <w:t xml:space="preserve"> достижений</w:t>
      </w:r>
      <w:r>
        <w:t xml:space="preserve"> – недостижение базового уровня. Ученик не может самостоятельно выполнять работу. </w:t>
      </w:r>
    </w:p>
    <w:p w:rsidR="002259F4" w:rsidRDefault="002259F4" w:rsidP="002259F4"/>
    <w:p w:rsidR="002259F4" w:rsidRDefault="002259F4" w:rsidP="002259F4">
      <w:pPr>
        <w:rPr>
          <w:b/>
          <w:bCs/>
        </w:rPr>
      </w:pPr>
      <w:r>
        <w:rPr>
          <w:b/>
          <w:bCs/>
        </w:rPr>
        <w:t xml:space="preserve">Базовый (опорный) уровень достижения метапредметных результатов </w:t>
      </w:r>
    </w:p>
    <w:p w:rsidR="002259F4" w:rsidRDefault="002259F4" w:rsidP="002259F4">
      <w:pPr>
        <w:rPr>
          <w:b/>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pPr>
              <w:rPr>
                <w:rFonts w:ascii="Times New Roman" w:eastAsia="Times New Roman" w:hAnsi="Times New Roman" w:cs="Times New Roman"/>
                <w:sz w:val="24"/>
                <w:szCs w:val="24"/>
              </w:rPr>
            </w:pPr>
            <w: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ставить цель и выполнять работу, отвечать на вопросы, делать вывод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выполнять действие по заданному образцу, правилу, с использованием норм;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«3»</w:t>
            </w:r>
          </w:p>
        </w:tc>
      </w:tr>
    </w:tbl>
    <w:p w:rsidR="002259F4" w:rsidRDefault="002259F4" w:rsidP="002259F4">
      <w:pPr>
        <w:rPr>
          <w:rFonts w:eastAsia="Times New Roman"/>
          <w:bCs/>
        </w:rPr>
      </w:pPr>
    </w:p>
    <w:p w:rsidR="002259F4" w:rsidRDefault="002259F4" w:rsidP="002259F4">
      <w:pPr>
        <w:rPr>
          <w:b/>
          <w:bCs/>
        </w:rPr>
      </w:pPr>
      <w:r>
        <w:rPr>
          <w:b/>
          <w:bCs/>
        </w:rPr>
        <w:t xml:space="preserve">Превышающий базовый уровень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pPr>
              <w:rPr>
                <w:rFonts w:ascii="Times New Roman" w:eastAsia="Times New Roman" w:hAnsi="Times New Roman" w:cs="Times New Roman"/>
                <w:sz w:val="24"/>
                <w:szCs w:val="24"/>
              </w:rPr>
            </w:pPr>
            <w: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выдвигать гипотезу и проверять её достоверность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практические операции </w:t>
            </w:r>
          </w:p>
          <w:p w:rsidR="002259F4" w:rsidRDefault="002259F4">
            <w:pPr>
              <w:rPr>
                <w:rFonts w:ascii="Times New Roman" w:eastAsia="Times New Roman" w:hAnsi="Times New Roman" w:cs="Times New Roman"/>
                <w:sz w:val="24"/>
                <w:szCs w:val="24"/>
              </w:rPr>
            </w:pPr>
            <w:r>
              <w:t xml:space="preserve">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w:t>
            </w:r>
          </w:p>
          <w:p w:rsidR="002259F4" w:rsidRDefault="002259F4">
            <w:pPr>
              <w:rPr>
                <w:rFonts w:ascii="Times New Roman" w:eastAsia="Times New Roman" w:hAnsi="Times New Roman" w:cs="Times New Roman"/>
                <w:sz w:val="24"/>
                <w:szCs w:val="24"/>
              </w:rPr>
            </w:pPr>
            <w:r>
              <w:t xml:space="preserve">выражать свои мысли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«4»</w:t>
            </w:r>
          </w:p>
        </w:tc>
      </w:tr>
    </w:tbl>
    <w:p w:rsidR="002259F4" w:rsidRDefault="002259F4" w:rsidP="002259F4">
      <w:pPr>
        <w:rPr>
          <w:rFonts w:eastAsia="Times New Roman"/>
        </w:rPr>
      </w:pPr>
    </w:p>
    <w:p w:rsidR="002259F4" w:rsidRDefault="002259F4" w:rsidP="002259F4">
      <w:pPr>
        <w:rPr>
          <w:b/>
          <w:bCs/>
        </w:rPr>
      </w:pPr>
      <w:r>
        <w:rPr>
          <w:b/>
          <w:bCs/>
        </w:rPr>
        <w:t xml:space="preserve">Высокий уровень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rHeight w:val="927"/>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r>
              <w:t xml:space="preserve">• выбирать средства для организации своего </w:t>
            </w:r>
          </w:p>
          <w:p w:rsidR="002259F4" w:rsidRDefault="002259F4">
            <w:pPr>
              <w:rPr>
                <w:rFonts w:ascii="Times New Roman" w:eastAsia="Times New Roman" w:hAnsi="Times New Roman" w:cs="Times New Roman"/>
                <w:sz w:val="24"/>
                <w:szCs w:val="24"/>
              </w:rPr>
            </w:pPr>
            <w:r>
              <w:t xml:space="preserve">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выдвигать гипотезу и проверять её </w:t>
            </w:r>
          </w:p>
          <w:p w:rsidR="002259F4" w:rsidRDefault="002259F4">
            <w:pPr>
              <w:rPr>
                <w:rFonts w:ascii="Times New Roman" w:eastAsia="Times New Roman" w:hAnsi="Times New Roman" w:cs="Times New Roman"/>
                <w:sz w:val="24"/>
                <w:szCs w:val="24"/>
              </w:rPr>
            </w:pPr>
            <w:r>
              <w:t xml:space="preserve">достоверность, а также прогнозировать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w:t>
            </w:r>
          </w:p>
          <w:p w:rsidR="002259F4" w:rsidRDefault="002259F4">
            <w:pPr>
              <w:rPr>
                <w:rFonts w:ascii="Times New Roman" w:eastAsia="Times New Roman" w:hAnsi="Times New Roman" w:cs="Times New Roman"/>
                <w:sz w:val="24"/>
                <w:szCs w:val="24"/>
              </w:rPr>
            </w:pPr>
            <w:r>
              <w:t xml:space="preserve">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Способность делать предметом анализа и оценки собственные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практические операции и управлять ими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способности анализировать полученный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управлять поведением партнёра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w:t>
            </w:r>
          </w:p>
          <w:p w:rsidR="002259F4" w:rsidRDefault="002259F4">
            <w:pPr>
              <w:rPr>
                <w:rFonts w:ascii="Times New Roman" w:eastAsia="Times New Roman" w:hAnsi="Times New Roman" w:cs="Times New Roman"/>
                <w:sz w:val="24"/>
                <w:szCs w:val="24"/>
              </w:rPr>
            </w:pPr>
            <w:r>
              <w:t xml:space="preserve">выражать свои мысли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Оценка «5» </w:t>
            </w:r>
          </w:p>
        </w:tc>
      </w:tr>
    </w:tbl>
    <w:p w:rsidR="002259F4" w:rsidRDefault="002259F4" w:rsidP="002259F4">
      <w:pPr>
        <w:rPr>
          <w:rFonts w:eastAsia="Times New Roman"/>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jc w:val="center"/>
        <w:rPr>
          <w:b/>
          <w:sz w:val="28"/>
          <w:szCs w:val="28"/>
        </w:rPr>
      </w:pPr>
      <w:r>
        <w:rPr>
          <w:b/>
          <w:sz w:val="28"/>
          <w:szCs w:val="28"/>
        </w:rPr>
        <w:t>График выполнения практической части по биологии в 9-х классах.</w:t>
      </w:r>
    </w:p>
    <w:tbl>
      <w:tblPr>
        <w:tblStyle w:val="a9"/>
        <w:tblW w:w="0" w:type="auto"/>
        <w:tblLook w:val="04A0" w:firstRow="1" w:lastRow="0" w:firstColumn="1" w:lastColumn="0" w:noHBand="0" w:noVBand="1"/>
      </w:tblPr>
      <w:tblGrid>
        <w:gridCol w:w="568"/>
        <w:gridCol w:w="7537"/>
        <w:gridCol w:w="1164"/>
        <w:gridCol w:w="1152"/>
      </w:tblGrid>
      <w:tr w:rsidR="002259F4" w:rsidTr="002259F4">
        <w:tc>
          <w:tcPr>
            <w:tcW w:w="12582" w:type="dxa"/>
            <w:gridSpan w:val="2"/>
            <w:vMerge w:val="restart"/>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Дата </w:t>
            </w:r>
          </w:p>
        </w:tc>
      </w:tr>
      <w:tr w:rsidR="002259F4" w:rsidTr="002259F4">
        <w:trPr>
          <w:trHeight w:val="3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 План </w:t>
            </w:r>
          </w:p>
        </w:tc>
        <w:tc>
          <w:tcPr>
            <w:tcW w:w="1559"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Факт </w:t>
            </w: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spacing w:before="100" w:beforeAutospacing="1" w:after="100" w:afterAutospacing="1"/>
              <w:contextualSpacing/>
              <w:rPr>
                <w:rFonts w:ascii="Times New Roman" w:hAnsi="Times New Roman"/>
              </w:rPr>
            </w:pPr>
            <w:r>
              <w:rPr>
                <w:b/>
              </w:rPr>
              <w:t>Контрольная работа  №1 по теме «Изучение человека»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i/>
              </w:rPr>
            </w:pPr>
            <w:r>
              <w:rPr>
                <w:b/>
                <w:i/>
              </w:rPr>
              <w:t xml:space="preserve">Лабораторная работа №1 «Строение клетки» </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i/>
              </w:rPr>
            </w:pPr>
            <w:r>
              <w:rPr>
                <w:b/>
                <w:i/>
              </w:rPr>
              <w:t>Лабораторная работа №2 «Микроскопическое строение тканей».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№3 «Распознавание на таблицах органов и систем органов»</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№4 «Строение спинного мозга»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6</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№5 «Изучение головного мозга человека (по муляжам)»</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7</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№6 «Изучение изменения размера зрачка»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8</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№7 «Исследование свойств нормальной, жжёной и декальцинированной кости»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9</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№8 «Изучение внешнего строения костей»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10</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№9 «Измерение массы и роста своего организма»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№10 «Выявление влияния статической и динамической нагрузки на утомление мышц»</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№2 по теме «Опора и движение»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№11 «Изучение микроскопического строения крови»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№12 «Измерение кровяного давления»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№13 «Определение пульса и подсчет числа сердечных сокращений»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16</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№3 по теме «Внутренняя среда организма. Транспорт веществ»</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17</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№14 «Определение частоты дыхания»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18</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№4 по теме «Дыхание»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19</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№15 «Воздействие слюны на крахмал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20</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№16«Воздействие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№17 «Определение норм рационального питания»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№5 по теме «Выделение. Кожа»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Итоговая контрольная работа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№18 «Изучение приёмов остановки артериального и венозного кровотечений».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jc w:val="center"/>
              <w:rPr>
                <w:rFonts w:ascii="Times New Roman" w:hAnsi="Times New Roman"/>
              </w:rPr>
            </w:pPr>
            <w:r>
              <w:t>25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 19 «Анализ и оценка влияния факторов окружающей среды, факторов риска на здоровье»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bl>
    <w:p w:rsidR="008B0A5F" w:rsidRPr="0084285E" w:rsidRDefault="008B0A5F" w:rsidP="008B0A5F">
      <w:pPr>
        <w:spacing w:after="0" w:line="240" w:lineRule="auto"/>
        <w:ind w:firstLine="567"/>
        <w:rPr>
          <w:rFonts w:ascii="Times New Roman" w:hAnsi="Times New Roman" w:cs="Times New Roman"/>
          <w:sz w:val="24"/>
          <w:szCs w:val="24"/>
        </w:rPr>
      </w:pPr>
    </w:p>
    <w:sectPr w:rsidR="008B0A5F" w:rsidRPr="0084285E" w:rsidSect="00D409A4">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F87" w:rsidRDefault="00583F87" w:rsidP="00D409A4">
      <w:pPr>
        <w:spacing w:after="0" w:line="240" w:lineRule="auto"/>
      </w:pPr>
      <w:r>
        <w:separator/>
      </w:r>
    </w:p>
  </w:endnote>
  <w:endnote w:type="continuationSeparator" w:id="0">
    <w:p w:rsidR="00583F87" w:rsidRDefault="00583F87" w:rsidP="00D4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SchoolBookCSanPin-Regular">
    <w:altName w:val="Times New Roman"/>
    <w:charset w:val="CC"/>
    <w:family w:val="roman"/>
    <w:pitch w:val="default"/>
  </w:font>
  <w:font w:name="SchoolBookCSanPin-Italic">
    <w:charset w:val="CC"/>
    <w:family w:val="roman"/>
    <w:pitch w:val="default"/>
  </w:font>
  <w:font w:name="Georgia">
    <w:panose1 w:val="02040502050405020303"/>
    <w:charset w:val="CC"/>
    <w:family w:val="roman"/>
    <w:pitch w:val="variable"/>
    <w:sig w:usb0="00000287" w:usb1="00000000" w:usb2="00000000" w:usb3="00000000" w:csb0="0000009F" w:csb1="00000000"/>
  </w:font>
  <w:font w:name="OfficinaSansCTT">
    <w:altName w:val="Times New Roman"/>
    <w:panose1 w:val="00000000000000000000"/>
    <w:charset w:val="CC"/>
    <w:family w:val="auto"/>
    <w:notTrueType/>
    <w:pitch w:val="default"/>
    <w:sig w:usb0="00000203" w:usb1="00000000" w:usb2="00000000" w:usb3="00000000" w:csb0="00000005"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OfficinaSansCTT,Bold">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097850"/>
    </w:sdtPr>
    <w:sdtEndPr/>
    <w:sdtContent>
      <w:p w:rsidR="00970383" w:rsidRDefault="000624AB">
        <w:pPr>
          <w:pStyle w:val="ae"/>
          <w:jc w:val="right"/>
        </w:pPr>
        <w:r>
          <w:rPr>
            <w:noProof/>
          </w:rPr>
          <w:fldChar w:fldCharType="begin"/>
        </w:r>
        <w:r w:rsidR="00970383">
          <w:rPr>
            <w:noProof/>
          </w:rPr>
          <w:instrText>PAGE   \* MERGEFORMAT</w:instrText>
        </w:r>
        <w:r>
          <w:rPr>
            <w:noProof/>
          </w:rPr>
          <w:fldChar w:fldCharType="separate"/>
        </w:r>
        <w:r w:rsidR="006A6946">
          <w:rPr>
            <w:noProof/>
          </w:rPr>
          <w:t>103</w:t>
        </w:r>
        <w:r>
          <w:rPr>
            <w:noProof/>
          </w:rPr>
          <w:fldChar w:fldCharType="end"/>
        </w:r>
      </w:p>
    </w:sdtContent>
  </w:sdt>
  <w:p w:rsidR="00970383" w:rsidRDefault="0097038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F87" w:rsidRDefault="00583F87" w:rsidP="00D409A4">
      <w:pPr>
        <w:spacing w:after="0" w:line="240" w:lineRule="auto"/>
      </w:pPr>
      <w:r>
        <w:separator/>
      </w:r>
    </w:p>
  </w:footnote>
  <w:footnote w:type="continuationSeparator" w:id="0">
    <w:p w:rsidR="00583F87" w:rsidRDefault="00583F87" w:rsidP="00D40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15:restartNumberingAfterBreak="0">
    <w:nsid w:val="00000007"/>
    <w:multiLevelType w:val="multilevel"/>
    <w:tmpl w:val="00000007"/>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A9515BD"/>
    <w:multiLevelType w:val="hybridMultilevel"/>
    <w:tmpl w:val="3E9080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E8E097E"/>
    <w:multiLevelType w:val="hybridMultilevel"/>
    <w:tmpl w:val="AFFA7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3B3966"/>
    <w:multiLevelType w:val="hybridMultilevel"/>
    <w:tmpl w:val="84D2F8C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160E3E65"/>
    <w:multiLevelType w:val="hybridMultilevel"/>
    <w:tmpl w:val="31D40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A4D26B8"/>
    <w:multiLevelType w:val="hybridMultilevel"/>
    <w:tmpl w:val="E15890B2"/>
    <w:lvl w:ilvl="0" w:tplc="3962DFB8">
      <w:numFmt w:val="bullet"/>
      <w:lvlText w:val="•"/>
      <w:lvlJc w:val="left"/>
      <w:pPr>
        <w:ind w:left="720" w:hanging="360"/>
      </w:pPr>
      <w:rPr>
        <w:rFonts w:ascii="Times New Roman" w:eastAsia="TimesNewRomanPSMT"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1AB716DB"/>
    <w:multiLevelType w:val="hybridMultilevel"/>
    <w:tmpl w:val="2A4C2A82"/>
    <w:lvl w:ilvl="0" w:tplc="A62A30FC">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B7E56CA"/>
    <w:multiLevelType w:val="hybridMultilevel"/>
    <w:tmpl w:val="7452C9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15:restartNumberingAfterBreak="0">
    <w:nsid w:val="1D904359"/>
    <w:multiLevelType w:val="multilevel"/>
    <w:tmpl w:val="630E8F64"/>
    <w:lvl w:ilvl="0">
      <w:start w:val="1"/>
      <w:numFmt w:val="upperRoman"/>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1F5C4879"/>
    <w:multiLevelType w:val="hybridMultilevel"/>
    <w:tmpl w:val="FE2695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15:restartNumberingAfterBreak="0">
    <w:nsid w:val="20AE61CA"/>
    <w:multiLevelType w:val="hybridMultilevel"/>
    <w:tmpl w:val="7AB2723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230E1A71"/>
    <w:multiLevelType w:val="hybridMultilevel"/>
    <w:tmpl w:val="4218E74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7" w15:restartNumberingAfterBreak="0">
    <w:nsid w:val="2387375F"/>
    <w:multiLevelType w:val="hybridMultilevel"/>
    <w:tmpl w:val="CACC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E1038A"/>
    <w:multiLevelType w:val="hybridMultilevel"/>
    <w:tmpl w:val="71901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7B67AE"/>
    <w:multiLevelType w:val="hybridMultilevel"/>
    <w:tmpl w:val="A5203F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0712C3E"/>
    <w:multiLevelType w:val="hybridMultilevel"/>
    <w:tmpl w:val="C436D5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2010A81"/>
    <w:multiLevelType w:val="multilevel"/>
    <w:tmpl w:val="2EE8D9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261742B"/>
    <w:multiLevelType w:val="hybridMultilevel"/>
    <w:tmpl w:val="EE7A648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15:restartNumberingAfterBreak="0">
    <w:nsid w:val="32A817A2"/>
    <w:multiLevelType w:val="hybridMultilevel"/>
    <w:tmpl w:val="B6321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4F83D8B"/>
    <w:multiLevelType w:val="hybridMultilevel"/>
    <w:tmpl w:val="6F5A4DE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404010C8"/>
    <w:multiLevelType w:val="multilevel"/>
    <w:tmpl w:val="F3606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7DC189A"/>
    <w:multiLevelType w:val="hybridMultilevel"/>
    <w:tmpl w:val="1ED06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A66F21"/>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CA229D3"/>
    <w:multiLevelType w:val="hybridMultilevel"/>
    <w:tmpl w:val="E5FECE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E6A6E9D"/>
    <w:multiLevelType w:val="hybridMultilevel"/>
    <w:tmpl w:val="85F2F65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605C51"/>
    <w:multiLevelType w:val="multilevel"/>
    <w:tmpl w:val="D902B052"/>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1" w15:restartNumberingAfterBreak="0">
    <w:nsid w:val="55DF2355"/>
    <w:multiLevelType w:val="hybridMultilevel"/>
    <w:tmpl w:val="0C54738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6791ED9"/>
    <w:multiLevelType w:val="hybridMultilevel"/>
    <w:tmpl w:val="07EAE93E"/>
    <w:lvl w:ilvl="0" w:tplc="7632ED94">
      <w:start w:val="1"/>
      <w:numFmt w:val="decimal"/>
      <w:lvlText w:val="%1."/>
      <w:lvlJc w:val="left"/>
      <w:pPr>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73311C1"/>
    <w:multiLevelType w:val="hybridMultilevel"/>
    <w:tmpl w:val="83F6E8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15:restartNumberingAfterBreak="0">
    <w:nsid w:val="57482189"/>
    <w:multiLevelType w:val="hybridMultilevel"/>
    <w:tmpl w:val="5D1C6B6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15:restartNumberingAfterBreak="0">
    <w:nsid w:val="595B30E3"/>
    <w:multiLevelType w:val="hybridMultilevel"/>
    <w:tmpl w:val="5F48D7B0"/>
    <w:lvl w:ilvl="0" w:tplc="0419000F">
      <w:start w:val="1"/>
      <w:numFmt w:val="decimal"/>
      <w:lvlText w:val="%1."/>
      <w:lvlJc w:val="left"/>
      <w:pPr>
        <w:ind w:left="1495" w:hanging="360"/>
      </w:pPr>
      <w:rPr>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C451842"/>
    <w:multiLevelType w:val="hybridMultilevel"/>
    <w:tmpl w:val="BC9419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5F383AC5"/>
    <w:multiLevelType w:val="hybridMultilevel"/>
    <w:tmpl w:val="D2D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BB48CD"/>
    <w:multiLevelType w:val="hybridMultilevel"/>
    <w:tmpl w:val="68341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828D1"/>
    <w:multiLevelType w:val="multilevel"/>
    <w:tmpl w:val="1DD4A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B711F5C"/>
    <w:multiLevelType w:val="multilevel"/>
    <w:tmpl w:val="6DD621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C9E484E"/>
    <w:multiLevelType w:val="multilevel"/>
    <w:tmpl w:val="45D44C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D70F68"/>
    <w:multiLevelType w:val="hybridMultilevel"/>
    <w:tmpl w:val="64D0D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FE8624A"/>
    <w:multiLevelType w:val="hybridMultilevel"/>
    <w:tmpl w:val="876A7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FF00976"/>
    <w:multiLevelType w:val="hybridMultilevel"/>
    <w:tmpl w:val="546ADE4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5" w15:restartNumberingAfterBreak="0">
    <w:nsid w:val="73304258"/>
    <w:multiLevelType w:val="hybridMultilevel"/>
    <w:tmpl w:val="462A12F2"/>
    <w:lvl w:ilvl="0" w:tplc="2D9ADE02">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75D11C49"/>
    <w:multiLevelType w:val="hybridMultilevel"/>
    <w:tmpl w:val="A692A3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7C92748"/>
    <w:multiLevelType w:val="hybridMultilevel"/>
    <w:tmpl w:val="367A3A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8" w15:restartNumberingAfterBreak="0">
    <w:nsid w:val="7B053255"/>
    <w:multiLevelType w:val="multilevel"/>
    <w:tmpl w:val="5838B9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CE64980"/>
    <w:multiLevelType w:val="hybridMultilevel"/>
    <w:tmpl w:val="9874FF2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2"/>
  </w:num>
  <w:num w:numId="2">
    <w:abstractNumId w:val="28"/>
  </w:num>
  <w:num w:numId="3">
    <w:abstractNumId w:val="26"/>
  </w:num>
  <w:num w:numId="4">
    <w:abstractNumId w:val="13"/>
  </w:num>
  <w:num w:numId="5">
    <w:abstractNumId w:val="7"/>
  </w:num>
  <w:num w:numId="6">
    <w:abstractNumId w:val="38"/>
  </w:num>
  <w:num w:numId="7">
    <w:abstractNumId w:val="29"/>
  </w:num>
  <w:num w:numId="8">
    <w:abstractNumId w:val="37"/>
  </w:num>
  <w:num w:numId="9">
    <w:abstractNumId w:val="18"/>
  </w:num>
  <w:num w:numId="10">
    <w:abstractNumId w:val="34"/>
  </w:num>
  <w:num w:numId="11">
    <w:abstractNumId w:val="14"/>
  </w:num>
  <w:num w:numId="12">
    <w:abstractNumId w:val="36"/>
  </w:num>
  <w:num w:numId="13">
    <w:abstractNumId w:val="12"/>
  </w:num>
  <w:num w:numId="14">
    <w:abstractNumId w:val="33"/>
  </w:num>
  <w:num w:numId="15">
    <w:abstractNumId w:val="22"/>
  </w:num>
  <w:num w:numId="16">
    <w:abstractNumId w:val="15"/>
  </w:num>
  <w:num w:numId="17">
    <w:abstractNumId w:val="8"/>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 w:numId="23">
    <w:abstractNumId w:val="0"/>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16"/>
  </w:num>
  <w:num w:numId="39">
    <w:abstractNumId w:val="47"/>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6A19"/>
    <w:rsid w:val="00001EC0"/>
    <w:rsid w:val="00017E79"/>
    <w:rsid w:val="0003633F"/>
    <w:rsid w:val="00045496"/>
    <w:rsid w:val="000624AB"/>
    <w:rsid w:val="00082EDC"/>
    <w:rsid w:val="000872CD"/>
    <w:rsid w:val="00095B99"/>
    <w:rsid w:val="000D064B"/>
    <w:rsid w:val="000F3DD4"/>
    <w:rsid w:val="00103A8B"/>
    <w:rsid w:val="00125E05"/>
    <w:rsid w:val="0016078C"/>
    <w:rsid w:val="00166C6A"/>
    <w:rsid w:val="00166C98"/>
    <w:rsid w:val="00167D12"/>
    <w:rsid w:val="00197C21"/>
    <w:rsid w:val="001E4B00"/>
    <w:rsid w:val="001F2A37"/>
    <w:rsid w:val="001F5C01"/>
    <w:rsid w:val="002259F4"/>
    <w:rsid w:val="002425EC"/>
    <w:rsid w:val="0026396C"/>
    <w:rsid w:val="00267630"/>
    <w:rsid w:val="002A1F81"/>
    <w:rsid w:val="002C12DF"/>
    <w:rsid w:val="002E3260"/>
    <w:rsid w:val="00341849"/>
    <w:rsid w:val="00350447"/>
    <w:rsid w:val="003843D7"/>
    <w:rsid w:val="0039327F"/>
    <w:rsid w:val="003B0CB0"/>
    <w:rsid w:val="00410DB6"/>
    <w:rsid w:val="00414A0D"/>
    <w:rsid w:val="00420874"/>
    <w:rsid w:val="0042489D"/>
    <w:rsid w:val="004774D0"/>
    <w:rsid w:val="004C6B5A"/>
    <w:rsid w:val="004D7E3B"/>
    <w:rsid w:val="004E702D"/>
    <w:rsid w:val="0053200A"/>
    <w:rsid w:val="00554146"/>
    <w:rsid w:val="00583BC9"/>
    <w:rsid w:val="00583F87"/>
    <w:rsid w:val="005E1CDA"/>
    <w:rsid w:val="00624030"/>
    <w:rsid w:val="006376DD"/>
    <w:rsid w:val="00671D98"/>
    <w:rsid w:val="00686EA5"/>
    <w:rsid w:val="006A6946"/>
    <w:rsid w:val="006E4777"/>
    <w:rsid w:val="006F4C9B"/>
    <w:rsid w:val="007100B7"/>
    <w:rsid w:val="00793D8B"/>
    <w:rsid w:val="007C084D"/>
    <w:rsid w:val="007D2923"/>
    <w:rsid w:val="007E7599"/>
    <w:rsid w:val="00806D61"/>
    <w:rsid w:val="0083251B"/>
    <w:rsid w:val="00837952"/>
    <w:rsid w:val="0084285E"/>
    <w:rsid w:val="00847EBB"/>
    <w:rsid w:val="00864567"/>
    <w:rsid w:val="008940C5"/>
    <w:rsid w:val="008A6717"/>
    <w:rsid w:val="008B0A5F"/>
    <w:rsid w:val="008C2DB9"/>
    <w:rsid w:val="008D28CD"/>
    <w:rsid w:val="008D5BE2"/>
    <w:rsid w:val="008F79BA"/>
    <w:rsid w:val="00904BAE"/>
    <w:rsid w:val="00935E3C"/>
    <w:rsid w:val="009445A3"/>
    <w:rsid w:val="009667EA"/>
    <w:rsid w:val="00970383"/>
    <w:rsid w:val="00971ED8"/>
    <w:rsid w:val="00992E98"/>
    <w:rsid w:val="009B155D"/>
    <w:rsid w:val="009C24FE"/>
    <w:rsid w:val="009D1AA6"/>
    <w:rsid w:val="009E6BC4"/>
    <w:rsid w:val="00AA59F9"/>
    <w:rsid w:val="00AD76F9"/>
    <w:rsid w:val="00B7088F"/>
    <w:rsid w:val="00B77410"/>
    <w:rsid w:val="00B86A19"/>
    <w:rsid w:val="00C029FC"/>
    <w:rsid w:val="00C14613"/>
    <w:rsid w:val="00C41EA8"/>
    <w:rsid w:val="00C63886"/>
    <w:rsid w:val="00C72256"/>
    <w:rsid w:val="00C7300B"/>
    <w:rsid w:val="00CA7FDF"/>
    <w:rsid w:val="00CF53F6"/>
    <w:rsid w:val="00CF59B2"/>
    <w:rsid w:val="00CF6159"/>
    <w:rsid w:val="00D20904"/>
    <w:rsid w:val="00D34B43"/>
    <w:rsid w:val="00D409A4"/>
    <w:rsid w:val="00D47EB7"/>
    <w:rsid w:val="00D712FD"/>
    <w:rsid w:val="00D979C3"/>
    <w:rsid w:val="00DC25CB"/>
    <w:rsid w:val="00DD4278"/>
    <w:rsid w:val="00DE7288"/>
    <w:rsid w:val="00E42C69"/>
    <w:rsid w:val="00E736A9"/>
    <w:rsid w:val="00E77BE5"/>
    <w:rsid w:val="00EC3EDF"/>
    <w:rsid w:val="00EC5302"/>
    <w:rsid w:val="00EE04DA"/>
    <w:rsid w:val="00EE2BF2"/>
    <w:rsid w:val="00EF6773"/>
    <w:rsid w:val="00F04DA4"/>
    <w:rsid w:val="00F2748D"/>
    <w:rsid w:val="00F313C5"/>
    <w:rsid w:val="00F4220E"/>
    <w:rsid w:val="00F42FD3"/>
    <w:rsid w:val="00F56089"/>
    <w:rsid w:val="00F562B7"/>
    <w:rsid w:val="00F56CB2"/>
    <w:rsid w:val="00F659C7"/>
    <w:rsid w:val="00F921CF"/>
    <w:rsid w:val="00FD3674"/>
    <w:rsid w:val="00FF1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EED45-D21B-48C5-ABB9-1ACBD2CD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6F9"/>
  </w:style>
  <w:style w:type="paragraph" w:styleId="1">
    <w:name w:val="heading 1"/>
    <w:basedOn w:val="a"/>
    <w:link w:val="10"/>
    <w:uiPriority w:val="9"/>
    <w:qFormat/>
    <w:rsid w:val="00B86A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6A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6A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A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6A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6A1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86A19"/>
  </w:style>
  <w:style w:type="character" w:styleId="a3">
    <w:name w:val="Emphasis"/>
    <w:basedOn w:val="a0"/>
    <w:uiPriority w:val="20"/>
    <w:qFormat/>
    <w:rsid w:val="00B86A19"/>
    <w:rPr>
      <w:i/>
      <w:iCs/>
    </w:rPr>
  </w:style>
  <w:style w:type="character" w:customStyle="1" w:styleId="c5c16">
    <w:name w:val="c5c16"/>
    <w:basedOn w:val="a0"/>
    <w:rsid w:val="00B86A19"/>
  </w:style>
  <w:style w:type="character" w:customStyle="1" w:styleId="c16">
    <w:name w:val="c16"/>
    <w:basedOn w:val="a0"/>
    <w:rsid w:val="00B86A19"/>
  </w:style>
  <w:style w:type="character" w:customStyle="1" w:styleId="c15c16c17">
    <w:name w:val="c15c16c17"/>
    <w:basedOn w:val="a0"/>
    <w:rsid w:val="00B86A19"/>
  </w:style>
  <w:style w:type="character" w:customStyle="1" w:styleId="c16c17">
    <w:name w:val="c16c17"/>
    <w:basedOn w:val="a0"/>
    <w:rsid w:val="00B86A19"/>
  </w:style>
  <w:style w:type="character" w:customStyle="1" w:styleId="c15c5c16c17">
    <w:name w:val="c15c5c16c17"/>
    <w:basedOn w:val="a0"/>
    <w:rsid w:val="00B86A19"/>
  </w:style>
  <w:style w:type="character" w:customStyle="1" w:styleId="c8">
    <w:name w:val="c8"/>
    <w:basedOn w:val="a0"/>
    <w:rsid w:val="00B86A19"/>
  </w:style>
  <w:style w:type="character" w:styleId="a4">
    <w:name w:val="Hyperlink"/>
    <w:basedOn w:val="a0"/>
    <w:unhideWhenUsed/>
    <w:rsid w:val="00B86A19"/>
  </w:style>
  <w:style w:type="character" w:styleId="a5">
    <w:name w:val="FollowedHyperlink"/>
    <w:basedOn w:val="a0"/>
    <w:uiPriority w:val="99"/>
    <w:semiHidden/>
    <w:unhideWhenUsed/>
    <w:rsid w:val="00B86A19"/>
    <w:rPr>
      <w:color w:val="800080"/>
      <w:u w:val="single"/>
    </w:rPr>
  </w:style>
  <w:style w:type="character" w:styleId="a6">
    <w:name w:val="Strong"/>
    <w:basedOn w:val="a0"/>
    <w:uiPriority w:val="22"/>
    <w:qFormat/>
    <w:rsid w:val="00B86A19"/>
    <w:rPr>
      <w:b/>
      <w:bCs/>
    </w:rPr>
  </w:style>
  <w:style w:type="character" w:customStyle="1" w:styleId="submenu-table">
    <w:name w:val="submenu-table"/>
    <w:basedOn w:val="a0"/>
    <w:rsid w:val="00B86A19"/>
  </w:style>
  <w:style w:type="character" w:customStyle="1" w:styleId="c5">
    <w:name w:val="c5"/>
    <w:basedOn w:val="a0"/>
    <w:rsid w:val="00B86A19"/>
  </w:style>
  <w:style w:type="character" w:customStyle="1" w:styleId="c2c0">
    <w:name w:val="c2c0"/>
    <w:basedOn w:val="a0"/>
    <w:rsid w:val="00B86A19"/>
  </w:style>
  <w:style w:type="character" w:customStyle="1" w:styleId="c3c0">
    <w:name w:val="c3c0"/>
    <w:basedOn w:val="a0"/>
    <w:rsid w:val="00B86A19"/>
  </w:style>
  <w:style w:type="paragraph" w:styleId="a7">
    <w:name w:val="List Paragraph"/>
    <w:basedOn w:val="a"/>
    <w:link w:val="a8"/>
    <w:uiPriority w:val="34"/>
    <w:qFormat/>
    <w:rsid w:val="003B0CB0"/>
    <w:pPr>
      <w:ind w:left="720"/>
      <w:contextualSpacing/>
    </w:pPr>
  </w:style>
  <w:style w:type="table" w:styleId="a9">
    <w:name w:val="Table Grid"/>
    <w:basedOn w:val="a1"/>
    <w:uiPriority w:val="59"/>
    <w:rsid w:val="00894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E04D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04DA"/>
    <w:rPr>
      <w:rFonts w:ascii="Tahoma" w:hAnsi="Tahoma" w:cs="Tahoma"/>
      <w:sz w:val="16"/>
      <w:szCs w:val="16"/>
    </w:rPr>
  </w:style>
  <w:style w:type="table" w:customStyle="1" w:styleId="11">
    <w:name w:val="Стиль1"/>
    <w:basedOn w:val="a1"/>
    <w:uiPriority w:val="99"/>
    <w:qFormat/>
    <w:rsid w:val="006376DD"/>
    <w:pPr>
      <w:spacing w:after="0" w:line="240" w:lineRule="auto"/>
    </w:pPr>
    <w:tblPr/>
  </w:style>
  <w:style w:type="paragraph" w:styleId="ac">
    <w:name w:val="header"/>
    <w:basedOn w:val="a"/>
    <w:link w:val="ad"/>
    <w:uiPriority w:val="99"/>
    <w:unhideWhenUsed/>
    <w:rsid w:val="00D409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409A4"/>
  </w:style>
  <w:style w:type="paragraph" w:styleId="ae">
    <w:name w:val="footer"/>
    <w:basedOn w:val="a"/>
    <w:link w:val="af"/>
    <w:uiPriority w:val="99"/>
    <w:unhideWhenUsed/>
    <w:rsid w:val="00D409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409A4"/>
  </w:style>
  <w:style w:type="paragraph" w:customStyle="1" w:styleId="af0">
    <w:name w:val="Содержимое таблицы"/>
    <w:basedOn w:val="a"/>
    <w:uiPriority w:val="99"/>
    <w:rsid w:val="00CA7FDF"/>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styleId="af1">
    <w:name w:val="Normal (Web)"/>
    <w:basedOn w:val="a"/>
    <w:uiPriority w:val="99"/>
    <w:unhideWhenUsed/>
    <w:rsid w:val="008B0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uiPriority w:val="99"/>
    <w:semiHidden/>
    <w:unhideWhenUsed/>
    <w:rsid w:val="008B0A5F"/>
    <w:pPr>
      <w:suppressAutoHyphens/>
      <w:spacing w:after="120"/>
    </w:pPr>
    <w:rPr>
      <w:rFonts w:ascii="Calibri" w:eastAsia="SimSun" w:hAnsi="Calibri" w:cs="Calibri"/>
      <w:kern w:val="2"/>
      <w:lang w:eastAsia="ar-SA"/>
    </w:rPr>
  </w:style>
  <w:style w:type="character" w:customStyle="1" w:styleId="af3">
    <w:name w:val="Основной текст Знак"/>
    <w:basedOn w:val="a0"/>
    <w:link w:val="af2"/>
    <w:uiPriority w:val="99"/>
    <w:semiHidden/>
    <w:rsid w:val="008B0A5F"/>
    <w:rPr>
      <w:rFonts w:ascii="Calibri" w:eastAsia="SimSun" w:hAnsi="Calibri" w:cs="Calibri"/>
      <w:kern w:val="2"/>
      <w:lang w:eastAsia="ar-SA"/>
    </w:rPr>
  </w:style>
  <w:style w:type="paragraph" w:styleId="af4">
    <w:name w:val="List"/>
    <w:basedOn w:val="af2"/>
    <w:uiPriority w:val="99"/>
    <w:semiHidden/>
    <w:unhideWhenUsed/>
    <w:rsid w:val="008B0A5F"/>
    <w:rPr>
      <w:rFonts w:cs="Mangal"/>
    </w:rPr>
  </w:style>
  <w:style w:type="paragraph" w:styleId="af5">
    <w:name w:val="No Spacing"/>
    <w:uiPriority w:val="1"/>
    <w:qFormat/>
    <w:rsid w:val="008B0A5F"/>
    <w:pPr>
      <w:spacing w:after="0" w:line="240" w:lineRule="auto"/>
    </w:pPr>
    <w:rPr>
      <w:rFonts w:ascii="Calibri" w:eastAsia="Calibri" w:hAnsi="Calibri" w:cs="Times New Roman"/>
    </w:rPr>
  </w:style>
  <w:style w:type="character" w:customStyle="1" w:styleId="a8">
    <w:name w:val="Абзац списка Знак"/>
    <w:link w:val="a7"/>
    <w:uiPriority w:val="34"/>
    <w:locked/>
    <w:rsid w:val="008B0A5F"/>
  </w:style>
  <w:style w:type="paragraph" w:customStyle="1" w:styleId="12">
    <w:name w:val="Заголовок1"/>
    <w:basedOn w:val="a"/>
    <w:next w:val="af2"/>
    <w:uiPriority w:val="99"/>
    <w:rsid w:val="008B0A5F"/>
    <w:pPr>
      <w:keepNext/>
      <w:suppressAutoHyphens/>
      <w:spacing w:before="240" w:after="120"/>
    </w:pPr>
    <w:rPr>
      <w:rFonts w:ascii="Arial" w:eastAsia="Microsoft YaHei" w:hAnsi="Arial" w:cs="Mangal"/>
      <w:kern w:val="2"/>
      <w:sz w:val="28"/>
      <w:szCs w:val="28"/>
      <w:lang w:eastAsia="ar-SA"/>
    </w:rPr>
  </w:style>
  <w:style w:type="paragraph" w:customStyle="1" w:styleId="13">
    <w:name w:val="Название1"/>
    <w:basedOn w:val="a"/>
    <w:uiPriority w:val="99"/>
    <w:rsid w:val="008B0A5F"/>
    <w:pPr>
      <w:suppressLineNumbers/>
      <w:suppressAutoHyphens/>
      <w:spacing w:before="120" w:after="120"/>
    </w:pPr>
    <w:rPr>
      <w:rFonts w:ascii="Calibri" w:eastAsia="SimSun" w:hAnsi="Calibri" w:cs="Mangal"/>
      <w:i/>
      <w:iCs/>
      <w:kern w:val="2"/>
      <w:sz w:val="24"/>
      <w:szCs w:val="24"/>
      <w:lang w:eastAsia="ar-SA"/>
    </w:rPr>
  </w:style>
  <w:style w:type="paragraph" w:customStyle="1" w:styleId="14">
    <w:name w:val="Указатель1"/>
    <w:basedOn w:val="a"/>
    <w:uiPriority w:val="99"/>
    <w:rsid w:val="008B0A5F"/>
    <w:pPr>
      <w:suppressLineNumbers/>
      <w:suppressAutoHyphens/>
    </w:pPr>
    <w:rPr>
      <w:rFonts w:ascii="Calibri" w:eastAsia="SimSun" w:hAnsi="Calibri" w:cs="Mangal"/>
      <w:kern w:val="2"/>
      <w:lang w:eastAsia="ar-SA"/>
    </w:rPr>
  </w:style>
  <w:style w:type="paragraph" w:customStyle="1" w:styleId="Default">
    <w:name w:val="Default"/>
    <w:uiPriority w:val="99"/>
    <w:rsid w:val="008B0A5F"/>
    <w:pPr>
      <w:suppressAutoHyphens/>
      <w:spacing w:after="0" w:line="100" w:lineRule="atLeast"/>
    </w:pPr>
    <w:rPr>
      <w:rFonts w:ascii="Times New Roman" w:eastAsia="SimSun" w:hAnsi="Times New Roman" w:cs="Times New Roman"/>
      <w:color w:val="000000"/>
      <w:kern w:val="2"/>
      <w:sz w:val="24"/>
      <w:szCs w:val="24"/>
      <w:lang w:eastAsia="ar-SA"/>
    </w:rPr>
  </w:style>
  <w:style w:type="paragraph" w:customStyle="1" w:styleId="af6">
    <w:name w:val="Заголовок таблицы"/>
    <w:basedOn w:val="af0"/>
    <w:uiPriority w:val="99"/>
    <w:rsid w:val="008B0A5F"/>
    <w:pPr>
      <w:widowControl/>
      <w:spacing w:after="200" w:line="276" w:lineRule="auto"/>
      <w:jc w:val="center"/>
    </w:pPr>
    <w:rPr>
      <w:rFonts w:ascii="Calibri" w:hAnsi="Calibri" w:cs="Calibri"/>
      <w:b/>
      <w:bCs/>
      <w:kern w:val="2"/>
      <w:sz w:val="22"/>
      <w:szCs w:val="22"/>
      <w:lang w:eastAsia="ar-SA" w:bidi="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8B0A5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40">
    <w:name w:val="Основной текст (14)_"/>
    <w:link w:val="141"/>
    <w:locked/>
    <w:rsid w:val="008B0A5F"/>
    <w:rPr>
      <w:i/>
      <w:iCs/>
      <w:shd w:val="clear" w:color="auto" w:fill="FFFFFF"/>
    </w:rPr>
  </w:style>
  <w:style w:type="paragraph" w:customStyle="1" w:styleId="141">
    <w:name w:val="Основной текст (14)1"/>
    <w:basedOn w:val="a"/>
    <w:link w:val="140"/>
    <w:rsid w:val="008B0A5F"/>
    <w:pPr>
      <w:shd w:val="clear" w:color="auto" w:fill="FFFFFF"/>
      <w:spacing w:after="0" w:line="211" w:lineRule="exact"/>
      <w:ind w:firstLine="400"/>
      <w:jc w:val="both"/>
    </w:pPr>
    <w:rPr>
      <w:i/>
      <w:iCs/>
    </w:rPr>
  </w:style>
  <w:style w:type="paragraph" w:customStyle="1" w:styleId="c39">
    <w:name w:val="c39"/>
    <w:basedOn w:val="a"/>
    <w:uiPriority w:val="99"/>
    <w:rsid w:val="008B0A5F"/>
    <w:pPr>
      <w:spacing w:before="90" w:after="90" w:line="240" w:lineRule="auto"/>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uiPriority w:val="99"/>
    <w:rsid w:val="008B0A5F"/>
    <w:pPr>
      <w:widowControl w:val="0"/>
      <w:suppressAutoHyphens/>
      <w:spacing w:after="0" w:line="360" w:lineRule="auto"/>
      <w:ind w:firstLine="709"/>
      <w:jc w:val="both"/>
    </w:pPr>
    <w:rPr>
      <w:rFonts w:ascii="Times New Roman" w:eastAsia="Times New Roman" w:hAnsi="Times New Roman" w:cs="Times New Roman"/>
      <w:b/>
      <w:kern w:val="2"/>
      <w:sz w:val="24"/>
      <w:szCs w:val="20"/>
      <w:lang w:val="en-US" w:eastAsia="ja-JP"/>
    </w:rPr>
  </w:style>
  <w:style w:type="character" w:customStyle="1" w:styleId="WW8Num1z0">
    <w:name w:val="WW8Num1z0"/>
    <w:rsid w:val="008B0A5F"/>
    <w:rPr>
      <w:rFonts w:ascii="Symbol" w:hAnsi="Symbol" w:cs="Symbol" w:hint="default"/>
    </w:rPr>
  </w:style>
  <w:style w:type="character" w:customStyle="1" w:styleId="WW8Num1z1">
    <w:name w:val="WW8Num1z1"/>
    <w:rsid w:val="008B0A5F"/>
    <w:rPr>
      <w:rFonts w:ascii="Courier New" w:hAnsi="Courier New" w:cs="Courier New" w:hint="default"/>
    </w:rPr>
  </w:style>
  <w:style w:type="character" w:customStyle="1" w:styleId="WW8Num1z2">
    <w:name w:val="WW8Num1z2"/>
    <w:rsid w:val="008B0A5F"/>
    <w:rPr>
      <w:rFonts w:ascii="Wingdings" w:hAnsi="Wingdings" w:cs="Wingdings" w:hint="default"/>
    </w:rPr>
  </w:style>
  <w:style w:type="character" w:customStyle="1" w:styleId="WW8Num2z0">
    <w:name w:val="WW8Num2z0"/>
    <w:rsid w:val="008B0A5F"/>
    <w:rPr>
      <w:rFonts w:ascii="Symbol" w:hAnsi="Symbol" w:cs="Symbol" w:hint="default"/>
    </w:rPr>
  </w:style>
  <w:style w:type="character" w:customStyle="1" w:styleId="WW8Num2z1">
    <w:name w:val="WW8Num2z1"/>
    <w:rsid w:val="008B0A5F"/>
    <w:rPr>
      <w:rFonts w:ascii="Courier New" w:hAnsi="Courier New" w:cs="Courier New" w:hint="default"/>
    </w:rPr>
  </w:style>
  <w:style w:type="character" w:customStyle="1" w:styleId="WW8Num2z2">
    <w:name w:val="WW8Num2z2"/>
    <w:rsid w:val="008B0A5F"/>
    <w:rPr>
      <w:rFonts w:ascii="Wingdings" w:hAnsi="Wingdings" w:cs="Wingdings" w:hint="default"/>
    </w:rPr>
  </w:style>
  <w:style w:type="character" w:customStyle="1" w:styleId="WW8Num3z0">
    <w:name w:val="WW8Num3z0"/>
    <w:rsid w:val="008B0A5F"/>
    <w:rPr>
      <w:rFonts w:ascii="Symbol" w:hAnsi="Symbol" w:cs="Symbol" w:hint="default"/>
    </w:rPr>
  </w:style>
  <w:style w:type="character" w:customStyle="1" w:styleId="WW8Num3z1">
    <w:name w:val="WW8Num3z1"/>
    <w:rsid w:val="008B0A5F"/>
    <w:rPr>
      <w:rFonts w:ascii="Courier New" w:hAnsi="Courier New" w:cs="Courier New" w:hint="default"/>
    </w:rPr>
  </w:style>
  <w:style w:type="character" w:customStyle="1" w:styleId="WW8Num3z2">
    <w:name w:val="WW8Num3z2"/>
    <w:rsid w:val="008B0A5F"/>
    <w:rPr>
      <w:rFonts w:ascii="Wingdings" w:hAnsi="Wingdings" w:cs="Wingdings" w:hint="default"/>
    </w:rPr>
  </w:style>
  <w:style w:type="character" w:customStyle="1" w:styleId="WW8Num4z0">
    <w:name w:val="WW8Num4z0"/>
    <w:rsid w:val="008B0A5F"/>
    <w:rPr>
      <w:rFonts w:ascii="Symbol" w:hAnsi="Symbol" w:cs="Symbol" w:hint="default"/>
    </w:rPr>
  </w:style>
  <w:style w:type="character" w:customStyle="1" w:styleId="WW8Num4z1">
    <w:name w:val="WW8Num4z1"/>
    <w:rsid w:val="008B0A5F"/>
    <w:rPr>
      <w:rFonts w:ascii="Courier New" w:hAnsi="Courier New" w:cs="Courier New" w:hint="default"/>
    </w:rPr>
  </w:style>
  <w:style w:type="character" w:customStyle="1" w:styleId="WW8Num4z2">
    <w:name w:val="WW8Num4z2"/>
    <w:rsid w:val="008B0A5F"/>
    <w:rPr>
      <w:rFonts w:ascii="Wingdings" w:hAnsi="Wingdings" w:cs="Wingdings" w:hint="default"/>
    </w:rPr>
  </w:style>
  <w:style w:type="character" w:customStyle="1" w:styleId="WW8Num5z0">
    <w:name w:val="WW8Num5z0"/>
    <w:rsid w:val="008B0A5F"/>
    <w:rPr>
      <w:rFonts w:ascii="Symbol" w:hAnsi="Symbol" w:cs="Symbol" w:hint="default"/>
    </w:rPr>
  </w:style>
  <w:style w:type="character" w:customStyle="1" w:styleId="WW8Num5z1">
    <w:name w:val="WW8Num5z1"/>
    <w:rsid w:val="008B0A5F"/>
    <w:rPr>
      <w:rFonts w:ascii="Courier New" w:hAnsi="Courier New" w:cs="Courier New" w:hint="default"/>
    </w:rPr>
  </w:style>
  <w:style w:type="character" w:customStyle="1" w:styleId="WW8Num5z2">
    <w:name w:val="WW8Num5z2"/>
    <w:rsid w:val="008B0A5F"/>
    <w:rPr>
      <w:rFonts w:ascii="Wingdings" w:hAnsi="Wingdings" w:cs="Wingdings" w:hint="default"/>
    </w:rPr>
  </w:style>
  <w:style w:type="character" w:customStyle="1" w:styleId="WW8Num6z0">
    <w:name w:val="WW8Num6z0"/>
    <w:rsid w:val="008B0A5F"/>
    <w:rPr>
      <w:rFonts w:ascii="Symbol" w:hAnsi="Symbol" w:cs="Symbol" w:hint="default"/>
    </w:rPr>
  </w:style>
  <w:style w:type="character" w:customStyle="1" w:styleId="WW8Num6z1">
    <w:name w:val="WW8Num6z1"/>
    <w:rsid w:val="008B0A5F"/>
    <w:rPr>
      <w:rFonts w:ascii="Courier New" w:hAnsi="Courier New" w:cs="Courier New" w:hint="default"/>
    </w:rPr>
  </w:style>
  <w:style w:type="character" w:customStyle="1" w:styleId="WW8Num6z2">
    <w:name w:val="WW8Num6z2"/>
    <w:rsid w:val="008B0A5F"/>
    <w:rPr>
      <w:rFonts w:ascii="Wingdings" w:hAnsi="Wingdings" w:cs="Wingdings" w:hint="default"/>
    </w:rPr>
  </w:style>
  <w:style w:type="character" w:customStyle="1" w:styleId="WW8Num7z0">
    <w:name w:val="WW8Num7z0"/>
    <w:rsid w:val="008B0A5F"/>
    <w:rPr>
      <w:rFonts w:ascii="Symbol" w:hAnsi="Symbol" w:cs="Symbol" w:hint="default"/>
    </w:rPr>
  </w:style>
  <w:style w:type="character" w:customStyle="1" w:styleId="WW8Num7z1">
    <w:name w:val="WW8Num7z1"/>
    <w:rsid w:val="008B0A5F"/>
    <w:rPr>
      <w:rFonts w:ascii="Courier New" w:hAnsi="Courier New" w:cs="Courier New" w:hint="default"/>
    </w:rPr>
  </w:style>
  <w:style w:type="character" w:customStyle="1" w:styleId="WW8Num7z2">
    <w:name w:val="WW8Num7z2"/>
    <w:rsid w:val="008B0A5F"/>
    <w:rPr>
      <w:rFonts w:ascii="Wingdings" w:hAnsi="Wingdings" w:cs="Wingdings" w:hint="default"/>
    </w:rPr>
  </w:style>
  <w:style w:type="character" w:customStyle="1" w:styleId="WW8Num8z0">
    <w:name w:val="WW8Num8z0"/>
    <w:rsid w:val="008B0A5F"/>
    <w:rPr>
      <w:rFonts w:ascii="Symbol" w:hAnsi="Symbol" w:cs="Symbol" w:hint="default"/>
    </w:rPr>
  </w:style>
  <w:style w:type="character" w:customStyle="1" w:styleId="WW8Num8z1">
    <w:name w:val="WW8Num8z1"/>
    <w:rsid w:val="008B0A5F"/>
    <w:rPr>
      <w:rFonts w:ascii="Courier New" w:hAnsi="Courier New" w:cs="Courier New" w:hint="default"/>
    </w:rPr>
  </w:style>
  <w:style w:type="character" w:customStyle="1" w:styleId="WW8Num8z2">
    <w:name w:val="WW8Num8z2"/>
    <w:rsid w:val="008B0A5F"/>
    <w:rPr>
      <w:rFonts w:ascii="Wingdings" w:hAnsi="Wingdings" w:cs="Wingdings" w:hint="default"/>
    </w:rPr>
  </w:style>
  <w:style w:type="character" w:customStyle="1" w:styleId="WW8Num9z0">
    <w:name w:val="WW8Num9z0"/>
    <w:rsid w:val="008B0A5F"/>
    <w:rPr>
      <w:rFonts w:ascii="Symbol" w:hAnsi="Symbol" w:cs="Symbol" w:hint="default"/>
    </w:rPr>
  </w:style>
  <w:style w:type="character" w:customStyle="1" w:styleId="WW8Num9z1">
    <w:name w:val="WW8Num9z1"/>
    <w:rsid w:val="008B0A5F"/>
    <w:rPr>
      <w:rFonts w:ascii="Courier New" w:hAnsi="Courier New" w:cs="Courier New" w:hint="default"/>
    </w:rPr>
  </w:style>
  <w:style w:type="character" w:customStyle="1" w:styleId="WW8Num9z2">
    <w:name w:val="WW8Num9z2"/>
    <w:rsid w:val="008B0A5F"/>
    <w:rPr>
      <w:rFonts w:ascii="Wingdings" w:hAnsi="Wingdings" w:cs="Wingdings" w:hint="default"/>
    </w:rPr>
  </w:style>
  <w:style w:type="character" w:customStyle="1" w:styleId="WW8Num10z0">
    <w:name w:val="WW8Num10z0"/>
    <w:rsid w:val="008B0A5F"/>
    <w:rPr>
      <w:rFonts w:ascii="Symbol" w:hAnsi="Symbol" w:cs="Symbol" w:hint="default"/>
    </w:rPr>
  </w:style>
  <w:style w:type="character" w:customStyle="1" w:styleId="WW8Num10z1">
    <w:name w:val="WW8Num10z1"/>
    <w:rsid w:val="008B0A5F"/>
    <w:rPr>
      <w:rFonts w:ascii="Courier New" w:hAnsi="Courier New" w:cs="Courier New" w:hint="default"/>
    </w:rPr>
  </w:style>
  <w:style w:type="character" w:customStyle="1" w:styleId="WW8Num10z2">
    <w:name w:val="WW8Num10z2"/>
    <w:rsid w:val="008B0A5F"/>
    <w:rPr>
      <w:rFonts w:ascii="Wingdings" w:hAnsi="Wingdings" w:cs="Wingdings" w:hint="default"/>
    </w:rPr>
  </w:style>
  <w:style w:type="character" w:customStyle="1" w:styleId="WW8Num12z0">
    <w:name w:val="WW8Num12z0"/>
    <w:rsid w:val="008B0A5F"/>
    <w:rPr>
      <w:rFonts w:ascii="Symbol" w:hAnsi="Symbol" w:cs="Symbol" w:hint="default"/>
    </w:rPr>
  </w:style>
  <w:style w:type="character" w:customStyle="1" w:styleId="WW8Num12z1">
    <w:name w:val="WW8Num12z1"/>
    <w:rsid w:val="008B0A5F"/>
    <w:rPr>
      <w:rFonts w:ascii="Courier New" w:hAnsi="Courier New" w:cs="Courier New" w:hint="default"/>
    </w:rPr>
  </w:style>
  <w:style w:type="character" w:customStyle="1" w:styleId="WW8Num12z2">
    <w:name w:val="WW8Num12z2"/>
    <w:rsid w:val="008B0A5F"/>
    <w:rPr>
      <w:rFonts w:ascii="Wingdings" w:hAnsi="Wingdings" w:cs="Wingdings" w:hint="default"/>
    </w:rPr>
  </w:style>
  <w:style w:type="character" w:customStyle="1" w:styleId="15">
    <w:name w:val="Основной шрифт абзаца1"/>
    <w:rsid w:val="008B0A5F"/>
  </w:style>
  <w:style w:type="character" w:customStyle="1" w:styleId="apple-style-span">
    <w:name w:val="apple-style-span"/>
    <w:basedOn w:val="15"/>
    <w:rsid w:val="008B0A5F"/>
  </w:style>
  <w:style w:type="character" w:customStyle="1" w:styleId="ListLabel1">
    <w:name w:val="ListLabel 1"/>
    <w:rsid w:val="008B0A5F"/>
    <w:rPr>
      <w:rFonts w:ascii="Courier New" w:hAnsi="Courier New" w:cs="Courier New" w:hint="defaul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B0A5F"/>
    <w:rPr>
      <w:rFonts w:ascii="Times New Roman" w:hAnsi="Times New Roman" w:cs="Times New Roman" w:hint="default"/>
      <w:strike w:val="0"/>
      <w:dstrike w:val="0"/>
      <w:sz w:val="24"/>
      <w:szCs w:val="24"/>
      <w:u w:val="none"/>
      <w:effect w:val="none"/>
    </w:rPr>
  </w:style>
  <w:style w:type="character" w:customStyle="1" w:styleId="c6">
    <w:name w:val="c6"/>
    <w:rsid w:val="008B0A5F"/>
  </w:style>
  <w:style w:type="character" w:customStyle="1" w:styleId="dash041e005f0431005f044b005f0447005f043d005f044b005f0439005f005fchar1char1">
    <w:name w:val="dash041e_005f0431_005f044b_005f0447_005f043d_005f044b_005f0439_005f_005fchar1__char1"/>
    <w:rsid w:val="008B0A5F"/>
    <w:rPr>
      <w:rFonts w:ascii="Times New Roman" w:hAnsi="Times New Roman" w:cs="Times New Roman" w:hint="default"/>
      <w:strike w:val="0"/>
      <w:dstrike w:val="0"/>
      <w:sz w:val="24"/>
      <w:szCs w:val="24"/>
      <w:u w:val="none"/>
      <w:effect w:val="none"/>
    </w:rPr>
  </w:style>
  <w:style w:type="character" w:customStyle="1" w:styleId="FontStyle144">
    <w:name w:val="Font Style144"/>
    <w:uiPriority w:val="99"/>
    <w:rsid w:val="008B0A5F"/>
    <w:rPr>
      <w:rFonts w:ascii="Times New Roman" w:hAnsi="Times New Roman" w:cs="Times New Roman" w:hint="default"/>
      <w:sz w:val="18"/>
      <w:szCs w:val="18"/>
    </w:rPr>
  </w:style>
  <w:style w:type="paragraph" w:customStyle="1" w:styleId="c20">
    <w:name w:val="c20"/>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Новый"/>
    <w:basedOn w:val="a"/>
    <w:uiPriority w:val="99"/>
    <w:rsid w:val="002259F4"/>
    <w:pPr>
      <w:spacing w:after="0" w:line="360" w:lineRule="auto"/>
      <w:ind w:firstLine="454"/>
      <w:jc w:val="both"/>
    </w:pPr>
    <w:rPr>
      <w:rFonts w:ascii="Times New Roman" w:eastAsia="Times New Roman" w:hAnsi="Times New Roman" w:cs="Times New Roman"/>
      <w:sz w:val="28"/>
      <w:szCs w:val="24"/>
    </w:rPr>
  </w:style>
  <w:style w:type="character" w:customStyle="1" w:styleId="c4">
    <w:name w:val="c4"/>
    <w:rsid w:val="00225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86008">
      <w:bodyDiv w:val="1"/>
      <w:marLeft w:val="0"/>
      <w:marRight w:val="0"/>
      <w:marTop w:val="0"/>
      <w:marBottom w:val="0"/>
      <w:divBdr>
        <w:top w:val="none" w:sz="0" w:space="0" w:color="auto"/>
        <w:left w:val="none" w:sz="0" w:space="0" w:color="auto"/>
        <w:bottom w:val="none" w:sz="0" w:space="0" w:color="auto"/>
        <w:right w:val="none" w:sz="0" w:space="0" w:color="auto"/>
      </w:divBdr>
    </w:div>
    <w:div w:id="909391911">
      <w:bodyDiv w:val="1"/>
      <w:marLeft w:val="0"/>
      <w:marRight w:val="0"/>
      <w:marTop w:val="0"/>
      <w:marBottom w:val="0"/>
      <w:divBdr>
        <w:top w:val="none" w:sz="0" w:space="0" w:color="auto"/>
        <w:left w:val="none" w:sz="0" w:space="0" w:color="auto"/>
        <w:bottom w:val="none" w:sz="0" w:space="0" w:color="auto"/>
        <w:right w:val="none" w:sz="0" w:space="0" w:color="auto"/>
      </w:divBdr>
    </w:div>
    <w:div w:id="1282298005">
      <w:bodyDiv w:val="1"/>
      <w:marLeft w:val="0"/>
      <w:marRight w:val="0"/>
      <w:marTop w:val="0"/>
      <w:marBottom w:val="0"/>
      <w:divBdr>
        <w:top w:val="none" w:sz="0" w:space="0" w:color="auto"/>
        <w:left w:val="none" w:sz="0" w:space="0" w:color="auto"/>
        <w:bottom w:val="none" w:sz="0" w:space="0" w:color="auto"/>
        <w:right w:val="none" w:sz="0" w:space="0" w:color="auto"/>
      </w:divBdr>
    </w:div>
    <w:div w:id="1916087105">
      <w:bodyDiv w:val="1"/>
      <w:marLeft w:val="0"/>
      <w:marRight w:val="0"/>
      <w:marTop w:val="0"/>
      <w:marBottom w:val="0"/>
      <w:divBdr>
        <w:top w:val="none" w:sz="0" w:space="0" w:color="auto"/>
        <w:left w:val="none" w:sz="0" w:space="0" w:color="auto"/>
        <w:bottom w:val="none" w:sz="0" w:space="0" w:color="auto"/>
        <w:right w:val="none" w:sz="0" w:space="0" w:color="auto"/>
      </w:divBdr>
      <w:divsChild>
        <w:div w:id="129129274">
          <w:marLeft w:val="0"/>
          <w:marRight w:val="0"/>
          <w:marTop w:val="0"/>
          <w:marBottom w:val="0"/>
          <w:divBdr>
            <w:top w:val="none" w:sz="0" w:space="0" w:color="auto"/>
            <w:left w:val="none" w:sz="0" w:space="0" w:color="auto"/>
            <w:bottom w:val="none" w:sz="0" w:space="0" w:color="auto"/>
            <w:right w:val="none" w:sz="0" w:space="0" w:color="auto"/>
          </w:divBdr>
          <w:divsChild>
            <w:div w:id="1014708">
              <w:marLeft w:val="0"/>
              <w:marRight w:val="0"/>
              <w:marTop w:val="0"/>
              <w:marBottom w:val="0"/>
              <w:divBdr>
                <w:top w:val="none" w:sz="0" w:space="0" w:color="auto"/>
                <w:left w:val="none" w:sz="0" w:space="0" w:color="auto"/>
                <w:bottom w:val="none" w:sz="0" w:space="0" w:color="auto"/>
                <w:right w:val="none" w:sz="0" w:space="0" w:color="auto"/>
              </w:divBdr>
            </w:div>
            <w:div w:id="4018237">
              <w:marLeft w:val="0"/>
              <w:marRight w:val="0"/>
              <w:marTop w:val="0"/>
              <w:marBottom w:val="0"/>
              <w:divBdr>
                <w:top w:val="none" w:sz="0" w:space="0" w:color="auto"/>
                <w:left w:val="none" w:sz="0" w:space="0" w:color="auto"/>
                <w:bottom w:val="none" w:sz="0" w:space="0" w:color="auto"/>
                <w:right w:val="none" w:sz="0" w:space="0" w:color="auto"/>
              </w:divBdr>
            </w:div>
            <w:div w:id="6057533">
              <w:marLeft w:val="0"/>
              <w:marRight w:val="0"/>
              <w:marTop w:val="0"/>
              <w:marBottom w:val="0"/>
              <w:divBdr>
                <w:top w:val="none" w:sz="0" w:space="0" w:color="auto"/>
                <w:left w:val="none" w:sz="0" w:space="0" w:color="auto"/>
                <w:bottom w:val="none" w:sz="0" w:space="0" w:color="auto"/>
                <w:right w:val="none" w:sz="0" w:space="0" w:color="auto"/>
              </w:divBdr>
            </w:div>
            <w:div w:id="9796315">
              <w:marLeft w:val="720"/>
              <w:marRight w:val="0"/>
              <w:marTop w:val="0"/>
              <w:marBottom w:val="0"/>
              <w:divBdr>
                <w:top w:val="none" w:sz="0" w:space="0" w:color="auto"/>
                <w:left w:val="none" w:sz="0" w:space="0" w:color="auto"/>
                <w:bottom w:val="none" w:sz="0" w:space="0" w:color="auto"/>
                <w:right w:val="none" w:sz="0" w:space="0" w:color="auto"/>
              </w:divBdr>
            </w:div>
            <w:div w:id="12657612">
              <w:marLeft w:val="780"/>
              <w:marRight w:val="0"/>
              <w:marTop w:val="0"/>
              <w:marBottom w:val="0"/>
              <w:divBdr>
                <w:top w:val="none" w:sz="0" w:space="0" w:color="auto"/>
                <w:left w:val="none" w:sz="0" w:space="0" w:color="auto"/>
                <w:bottom w:val="none" w:sz="0" w:space="0" w:color="auto"/>
                <w:right w:val="none" w:sz="0" w:space="0" w:color="auto"/>
              </w:divBdr>
            </w:div>
            <w:div w:id="12851233">
              <w:marLeft w:val="0"/>
              <w:marRight w:val="0"/>
              <w:marTop w:val="0"/>
              <w:marBottom w:val="0"/>
              <w:divBdr>
                <w:top w:val="none" w:sz="0" w:space="0" w:color="auto"/>
                <w:left w:val="none" w:sz="0" w:space="0" w:color="auto"/>
                <w:bottom w:val="none" w:sz="0" w:space="0" w:color="auto"/>
                <w:right w:val="none" w:sz="0" w:space="0" w:color="auto"/>
              </w:divBdr>
            </w:div>
            <w:div w:id="18316698">
              <w:marLeft w:val="0"/>
              <w:marRight w:val="0"/>
              <w:marTop w:val="0"/>
              <w:marBottom w:val="0"/>
              <w:divBdr>
                <w:top w:val="none" w:sz="0" w:space="0" w:color="auto"/>
                <w:left w:val="none" w:sz="0" w:space="0" w:color="auto"/>
                <w:bottom w:val="none" w:sz="0" w:space="0" w:color="auto"/>
                <w:right w:val="none" w:sz="0" w:space="0" w:color="auto"/>
              </w:divBdr>
            </w:div>
            <w:div w:id="18825189">
              <w:marLeft w:val="0"/>
              <w:marRight w:val="0"/>
              <w:marTop w:val="0"/>
              <w:marBottom w:val="0"/>
              <w:divBdr>
                <w:top w:val="none" w:sz="0" w:space="0" w:color="auto"/>
                <w:left w:val="none" w:sz="0" w:space="0" w:color="auto"/>
                <w:bottom w:val="none" w:sz="0" w:space="0" w:color="auto"/>
                <w:right w:val="none" w:sz="0" w:space="0" w:color="auto"/>
              </w:divBdr>
            </w:div>
            <w:div w:id="20935576">
              <w:marLeft w:val="0"/>
              <w:marRight w:val="0"/>
              <w:marTop w:val="0"/>
              <w:marBottom w:val="0"/>
              <w:divBdr>
                <w:top w:val="none" w:sz="0" w:space="0" w:color="auto"/>
                <w:left w:val="none" w:sz="0" w:space="0" w:color="auto"/>
                <w:bottom w:val="none" w:sz="0" w:space="0" w:color="auto"/>
                <w:right w:val="none" w:sz="0" w:space="0" w:color="auto"/>
              </w:divBdr>
            </w:div>
            <w:div w:id="21444534">
              <w:marLeft w:val="0"/>
              <w:marRight w:val="0"/>
              <w:marTop w:val="0"/>
              <w:marBottom w:val="0"/>
              <w:divBdr>
                <w:top w:val="none" w:sz="0" w:space="0" w:color="auto"/>
                <w:left w:val="none" w:sz="0" w:space="0" w:color="auto"/>
                <w:bottom w:val="none" w:sz="0" w:space="0" w:color="auto"/>
                <w:right w:val="none" w:sz="0" w:space="0" w:color="auto"/>
              </w:divBdr>
            </w:div>
            <w:div w:id="26103500">
              <w:marLeft w:val="0"/>
              <w:marRight w:val="0"/>
              <w:marTop w:val="0"/>
              <w:marBottom w:val="0"/>
              <w:divBdr>
                <w:top w:val="none" w:sz="0" w:space="0" w:color="auto"/>
                <w:left w:val="none" w:sz="0" w:space="0" w:color="auto"/>
                <w:bottom w:val="none" w:sz="0" w:space="0" w:color="auto"/>
                <w:right w:val="none" w:sz="0" w:space="0" w:color="auto"/>
              </w:divBdr>
            </w:div>
            <w:div w:id="30955657">
              <w:marLeft w:val="0"/>
              <w:marRight w:val="0"/>
              <w:marTop w:val="0"/>
              <w:marBottom w:val="0"/>
              <w:divBdr>
                <w:top w:val="none" w:sz="0" w:space="0" w:color="auto"/>
                <w:left w:val="none" w:sz="0" w:space="0" w:color="auto"/>
                <w:bottom w:val="none" w:sz="0" w:space="0" w:color="auto"/>
                <w:right w:val="none" w:sz="0" w:space="0" w:color="auto"/>
              </w:divBdr>
            </w:div>
            <w:div w:id="31657610">
              <w:marLeft w:val="780"/>
              <w:marRight w:val="0"/>
              <w:marTop w:val="0"/>
              <w:marBottom w:val="0"/>
              <w:divBdr>
                <w:top w:val="none" w:sz="0" w:space="0" w:color="auto"/>
                <w:left w:val="none" w:sz="0" w:space="0" w:color="auto"/>
                <w:bottom w:val="none" w:sz="0" w:space="0" w:color="auto"/>
                <w:right w:val="none" w:sz="0" w:space="0" w:color="auto"/>
              </w:divBdr>
            </w:div>
            <w:div w:id="32317596">
              <w:marLeft w:val="795"/>
              <w:marRight w:val="0"/>
              <w:marTop w:val="0"/>
              <w:marBottom w:val="0"/>
              <w:divBdr>
                <w:top w:val="none" w:sz="0" w:space="0" w:color="auto"/>
                <w:left w:val="none" w:sz="0" w:space="0" w:color="auto"/>
                <w:bottom w:val="none" w:sz="0" w:space="0" w:color="auto"/>
                <w:right w:val="none" w:sz="0" w:space="0" w:color="auto"/>
              </w:divBdr>
            </w:div>
            <w:div w:id="32929793">
              <w:marLeft w:val="0"/>
              <w:marRight w:val="0"/>
              <w:marTop w:val="0"/>
              <w:marBottom w:val="0"/>
              <w:divBdr>
                <w:top w:val="none" w:sz="0" w:space="0" w:color="auto"/>
                <w:left w:val="none" w:sz="0" w:space="0" w:color="auto"/>
                <w:bottom w:val="none" w:sz="0" w:space="0" w:color="auto"/>
                <w:right w:val="none" w:sz="0" w:space="0" w:color="auto"/>
              </w:divBdr>
            </w:div>
            <w:div w:id="35737351">
              <w:marLeft w:val="720"/>
              <w:marRight w:val="0"/>
              <w:marTop w:val="0"/>
              <w:marBottom w:val="0"/>
              <w:divBdr>
                <w:top w:val="none" w:sz="0" w:space="0" w:color="auto"/>
                <w:left w:val="none" w:sz="0" w:space="0" w:color="auto"/>
                <w:bottom w:val="none" w:sz="0" w:space="0" w:color="auto"/>
                <w:right w:val="none" w:sz="0" w:space="0" w:color="auto"/>
              </w:divBdr>
            </w:div>
            <w:div w:id="41291127">
              <w:marLeft w:val="0"/>
              <w:marRight w:val="0"/>
              <w:marTop w:val="0"/>
              <w:marBottom w:val="0"/>
              <w:divBdr>
                <w:top w:val="none" w:sz="0" w:space="0" w:color="auto"/>
                <w:left w:val="none" w:sz="0" w:space="0" w:color="auto"/>
                <w:bottom w:val="none" w:sz="0" w:space="0" w:color="auto"/>
                <w:right w:val="none" w:sz="0" w:space="0" w:color="auto"/>
              </w:divBdr>
            </w:div>
            <w:div w:id="42870256">
              <w:marLeft w:val="0"/>
              <w:marRight w:val="0"/>
              <w:marTop w:val="0"/>
              <w:marBottom w:val="0"/>
              <w:divBdr>
                <w:top w:val="none" w:sz="0" w:space="0" w:color="auto"/>
                <w:left w:val="none" w:sz="0" w:space="0" w:color="auto"/>
                <w:bottom w:val="none" w:sz="0" w:space="0" w:color="auto"/>
                <w:right w:val="none" w:sz="0" w:space="0" w:color="auto"/>
              </w:divBdr>
            </w:div>
            <w:div w:id="46609675">
              <w:marLeft w:val="720"/>
              <w:marRight w:val="0"/>
              <w:marTop w:val="0"/>
              <w:marBottom w:val="0"/>
              <w:divBdr>
                <w:top w:val="none" w:sz="0" w:space="0" w:color="auto"/>
                <w:left w:val="none" w:sz="0" w:space="0" w:color="auto"/>
                <w:bottom w:val="none" w:sz="0" w:space="0" w:color="auto"/>
                <w:right w:val="none" w:sz="0" w:space="0" w:color="auto"/>
              </w:divBdr>
            </w:div>
            <w:div w:id="46926824">
              <w:marLeft w:val="0"/>
              <w:marRight w:val="0"/>
              <w:marTop w:val="0"/>
              <w:marBottom w:val="0"/>
              <w:divBdr>
                <w:top w:val="none" w:sz="0" w:space="0" w:color="auto"/>
                <w:left w:val="none" w:sz="0" w:space="0" w:color="auto"/>
                <w:bottom w:val="none" w:sz="0" w:space="0" w:color="auto"/>
                <w:right w:val="none" w:sz="0" w:space="0" w:color="auto"/>
              </w:divBdr>
            </w:div>
            <w:div w:id="47537373">
              <w:marLeft w:val="0"/>
              <w:marRight w:val="0"/>
              <w:marTop w:val="0"/>
              <w:marBottom w:val="0"/>
              <w:divBdr>
                <w:top w:val="none" w:sz="0" w:space="0" w:color="auto"/>
                <w:left w:val="none" w:sz="0" w:space="0" w:color="auto"/>
                <w:bottom w:val="none" w:sz="0" w:space="0" w:color="auto"/>
                <w:right w:val="none" w:sz="0" w:space="0" w:color="auto"/>
              </w:divBdr>
            </w:div>
            <w:div w:id="51735476">
              <w:marLeft w:val="0"/>
              <w:marRight w:val="0"/>
              <w:marTop w:val="0"/>
              <w:marBottom w:val="0"/>
              <w:divBdr>
                <w:top w:val="none" w:sz="0" w:space="0" w:color="auto"/>
                <w:left w:val="none" w:sz="0" w:space="0" w:color="auto"/>
                <w:bottom w:val="none" w:sz="0" w:space="0" w:color="auto"/>
                <w:right w:val="none" w:sz="0" w:space="0" w:color="auto"/>
              </w:divBdr>
            </w:div>
            <w:div w:id="54204253">
              <w:marLeft w:val="0"/>
              <w:marRight w:val="0"/>
              <w:marTop w:val="0"/>
              <w:marBottom w:val="0"/>
              <w:divBdr>
                <w:top w:val="none" w:sz="0" w:space="0" w:color="auto"/>
                <w:left w:val="none" w:sz="0" w:space="0" w:color="auto"/>
                <w:bottom w:val="none" w:sz="0" w:space="0" w:color="auto"/>
                <w:right w:val="none" w:sz="0" w:space="0" w:color="auto"/>
              </w:divBdr>
            </w:div>
            <w:div w:id="55396545">
              <w:marLeft w:val="0"/>
              <w:marRight w:val="0"/>
              <w:marTop w:val="0"/>
              <w:marBottom w:val="0"/>
              <w:divBdr>
                <w:top w:val="none" w:sz="0" w:space="0" w:color="auto"/>
                <w:left w:val="none" w:sz="0" w:space="0" w:color="auto"/>
                <w:bottom w:val="none" w:sz="0" w:space="0" w:color="auto"/>
                <w:right w:val="none" w:sz="0" w:space="0" w:color="auto"/>
              </w:divBdr>
            </w:div>
            <w:div w:id="57170098">
              <w:marLeft w:val="0"/>
              <w:marRight w:val="0"/>
              <w:marTop w:val="0"/>
              <w:marBottom w:val="0"/>
              <w:divBdr>
                <w:top w:val="none" w:sz="0" w:space="0" w:color="auto"/>
                <w:left w:val="none" w:sz="0" w:space="0" w:color="auto"/>
                <w:bottom w:val="none" w:sz="0" w:space="0" w:color="auto"/>
                <w:right w:val="none" w:sz="0" w:space="0" w:color="auto"/>
              </w:divBdr>
            </w:div>
            <w:div w:id="59014258">
              <w:marLeft w:val="720"/>
              <w:marRight w:val="0"/>
              <w:marTop w:val="0"/>
              <w:marBottom w:val="0"/>
              <w:divBdr>
                <w:top w:val="none" w:sz="0" w:space="0" w:color="auto"/>
                <w:left w:val="none" w:sz="0" w:space="0" w:color="auto"/>
                <w:bottom w:val="none" w:sz="0" w:space="0" w:color="auto"/>
                <w:right w:val="none" w:sz="0" w:space="0" w:color="auto"/>
              </w:divBdr>
            </w:div>
            <w:div w:id="61759470">
              <w:marLeft w:val="780"/>
              <w:marRight w:val="0"/>
              <w:marTop w:val="0"/>
              <w:marBottom w:val="0"/>
              <w:divBdr>
                <w:top w:val="none" w:sz="0" w:space="0" w:color="auto"/>
                <w:left w:val="none" w:sz="0" w:space="0" w:color="auto"/>
                <w:bottom w:val="none" w:sz="0" w:space="0" w:color="auto"/>
                <w:right w:val="none" w:sz="0" w:space="0" w:color="auto"/>
              </w:divBdr>
            </w:div>
            <w:div w:id="65498221">
              <w:marLeft w:val="0"/>
              <w:marRight w:val="0"/>
              <w:marTop w:val="0"/>
              <w:marBottom w:val="0"/>
              <w:divBdr>
                <w:top w:val="none" w:sz="0" w:space="0" w:color="auto"/>
                <w:left w:val="none" w:sz="0" w:space="0" w:color="auto"/>
                <w:bottom w:val="none" w:sz="0" w:space="0" w:color="auto"/>
                <w:right w:val="none" w:sz="0" w:space="0" w:color="auto"/>
              </w:divBdr>
            </w:div>
            <w:div w:id="67463642">
              <w:marLeft w:val="0"/>
              <w:marRight w:val="0"/>
              <w:marTop w:val="0"/>
              <w:marBottom w:val="0"/>
              <w:divBdr>
                <w:top w:val="none" w:sz="0" w:space="0" w:color="auto"/>
                <w:left w:val="none" w:sz="0" w:space="0" w:color="auto"/>
                <w:bottom w:val="none" w:sz="0" w:space="0" w:color="auto"/>
                <w:right w:val="none" w:sz="0" w:space="0" w:color="auto"/>
              </w:divBdr>
            </w:div>
            <w:div w:id="69620941">
              <w:marLeft w:val="0"/>
              <w:marRight w:val="0"/>
              <w:marTop w:val="0"/>
              <w:marBottom w:val="0"/>
              <w:divBdr>
                <w:top w:val="none" w:sz="0" w:space="0" w:color="auto"/>
                <w:left w:val="none" w:sz="0" w:space="0" w:color="auto"/>
                <w:bottom w:val="none" w:sz="0" w:space="0" w:color="auto"/>
                <w:right w:val="none" w:sz="0" w:space="0" w:color="auto"/>
              </w:divBdr>
            </w:div>
            <w:div w:id="69667366">
              <w:marLeft w:val="720"/>
              <w:marRight w:val="0"/>
              <w:marTop w:val="0"/>
              <w:marBottom w:val="0"/>
              <w:divBdr>
                <w:top w:val="none" w:sz="0" w:space="0" w:color="auto"/>
                <w:left w:val="none" w:sz="0" w:space="0" w:color="auto"/>
                <w:bottom w:val="none" w:sz="0" w:space="0" w:color="auto"/>
                <w:right w:val="none" w:sz="0" w:space="0" w:color="auto"/>
              </w:divBdr>
            </w:div>
            <w:div w:id="69735288">
              <w:marLeft w:val="720"/>
              <w:marRight w:val="0"/>
              <w:marTop w:val="0"/>
              <w:marBottom w:val="0"/>
              <w:divBdr>
                <w:top w:val="none" w:sz="0" w:space="0" w:color="auto"/>
                <w:left w:val="none" w:sz="0" w:space="0" w:color="auto"/>
                <w:bottom w:val="none" w:sz="0" w:space="0" w:color="auto"/>
                <w:right w:val="none" w:sz="0" w:space="0" w:color="auto"/>
              </w:divBdr>
            </w:div>
            <w:div w:id="70662089">
              <w:marLeft w:val="0"/>
              <w:marRight w:val="0"/>
              <w:marTop w:val="0"/>
              <w:marBottom w:val="0"/>
              <w:divBdr>
                <w:top w:val="none" w:sz="0" w:space="0" w:color="auto"/>
                <w:left w:val="none" w:sz="0" w:space="0" w:color="auto"/>
                <w:bottom w:val="none" w:sz="0" w:space="0" w:color="auto"/>
                <w:right w:val="none" w:sz="0" w:space="0" w:color="auto"/>
              </w:divBdr>
            </w:div>
            <w:div w:id="72895596">
              <w:marLeft w:val="795"/>
              <w:marRight w:val="0"/>
              <w:marTop w:val="0"/>
              <w:marBottom w:val="0"/>
              <w:divBdr>
                <w:top w:val="none" w:sz="0" w:space="0" w:color="auto"/>
                <w:left w:val="none" w:sz="0" w:space="0" w:color="auto"/>
                <w:bottom w:val="none" w:sz="0" w:space="0" w:color="auto"/>
                <w:right w:val="none" w:sz="0" w:space="0" w:color="auto"/>
              </w:divBdr>
            </w:div>
            <w:div w:id="74282858">
              <w:marLeft w:val="0"/>
              <w:marRight w:val="0"/>
              <w:marTop w:val="0"/>
              <w:marBottom w:val="0"/>
              <w:divBdr>
                <w:top w:val="none" w:sz="0" w:space="0" w:color="auto"/>
                <w:left w:val="none" w:sz="0" w:space="0" w:color="auto"/>
                <w:bottom w:val="none" w:sz="0" w:space="0" w:color="auto"/>
                <w:right w:val="none" w:sz="0" w:space="0" w:color="auto"/>
              </w:divBdr>
            </w:div>
            <w:div w:id="74669960">
              <w:marLeft w:val="0"/>
              <w:marRight w:val="0"/>
              <w:marTop w:val="0"/>
              <w:marBottom w:val="0"/>
              <w:divBdr>
                <w:top w:val="none" w:sz="0" w:space="0" w:color="auto"/>
                <w:left w:val="none" w:sz="0" w:space="0" w:color="auto"/>
                <w:bottom w:val="none" w:sz="0" w:space="0" w:color="auto"/>
                <w:right w:val="none" w:sz="0" w:space="0" w:color="auto"/>
              </w:divBdr>
            </w:div>
            <w:div w:id="75059096">
              <w:marLeft w:val="0"/>
              <w:marRight w:val="0"/>
              <w:marTop w:val="0"/>
              <w:marBottom w:val="0"/>
              <w:divBdr>
                <w:top w:val="none" w:sz="0" w:space="0" w:color="auto"/>
                <w:left w:val="none" w:sz="0" w:space="0" w:color="auto"/>
                <w:bottom w:val="none" w:sz="0" w:space="0" w:color="auto"/>
                <w:right w:val="none" w:sz="0" w:space="0" w:color="auto"/>
              </w:divBdr>
            </w:div>
            <w:div w:id="78793487">
              <w:marLeft w:val="0"/>
              <w:marRight w:val="0"/>
              <w:marTop w:val="90"/>
              <w:marBottom w:val="90"/>
              <w:divBdr>
                <w:top w:val="none" w:sz="0" w:space="0" w:color="auto"/>
                <w:left w:val="none" w:sz="0" w:space="0" w:color="auto"/>
                <w:bottom w:val="none" w:sz="0" w:space="0" w:color="auto"/>
                <w:right w:val="none" w:sz="0" w:space="0" w:color="auto"/>
              </w:divBdr>
            </w:div>
            <w:div w:id="79915829">
              <w:marLeft w:val="0"/>
              <w:marRight w:val="0"/>
              <w:marTop w:val="0"/>
              <w:marBottom w:val="0"/>
              <w:divBdr>
                <w:top w:val="none" w:sz="0" w:space="0" w:color="auto"/>
                <w:left w:val="none" w:sz="0" w:space="0" w:color="auto"/>
                <w:bottom w:val="none" w:sz="0" w:space="0" w:color="auto"/>
                <w:right w:val="none" w:sz="0" w:space="0" w:color="auto"/>
              </w:divBdr>
            </w:div>
            <w:div w:id="82998021">
              <w:marLeft w:val="0"/>
              <w:marRight w:val="0"/>
              <w:marTop w:val="0"/>
              <w:marBottom w:val="0"/>
              <w:divBdr>
                <w:top w:val="none" w:sz="0" w:space="0" w:color="auto"/>
                <w:left w:val="none" w:sz="0" w:space="0" w:color="auto"/>
                <w:bottom w:val="none" w:sz="0" w:space="0" w:color="auto"/>
                <w:right w:val="none" w:sz="0" w:space="0" w:color="auto"/>
              </w:divBdr>
            </w:div>
            <w:div w:id="83308750">
              <w:marLeft w:val="720"/>
              <w:marRight w:val="0"/>
              <w:marTop w:val="0"/>
              <w:marBottom w:val="0"/>
              <w:divBdr>
                <w:top w:val="none" w:sz="0" w:space="0" w:color="auto"/>
                <w:left w:val="none" w:sz="0" w:space="0" w:color="auto"/>
                <w:bottom w:val="none" w:sz="0" w:space="0" w:color="auto"/>
                <w:right w:val="none" w:sz="0" w:space="0" w:color="auto"/>
              </w:divBdr>
            </w:div>
            <w:div w:id="88889288">
              <w:marLeft w:val="0"/>
              <w:marRight w:val="0"/>
              <w:marTop w:val="0"/>
              <w:marBottom w:val="0"/>
              <w:divBdr>
                <w:top w:val="none" w:sz="0" w:space="0" w:color="auto"/>
                <w:left w:val="none" w:sz="0" w:space="0" w:color="auto"/>
                <w:bottom w:val="none" w:sz="0" w:space="0" w:color="auto"/>
                <w:right w:val="none" w:sz="0" w:space="0" w:color="auto"/>
              </w:divBdr>
            </w:div>
            <w:div w:id="90207316">
              <w:marLeft w:val="0"/>
              <w:marRight w:val="0"/>
              <w:marTop w:val="0"/>
              <w:marBottom w:val="0"/>
              <w:divBdr>
                <w:top w:val="none" w:sz="0" w:space="0" w:color="auto"/>
                <w:left w:val="none" w:sz="0" w:space="0" w:color="auto"/>
                <w:bottom w:val="none" w:sz="0" w:space="0" w:color="auto"/>
                <w:right w:val="none" w:sz="0" w:space="0" w:color="auto"/>
              </w:divBdr>
            </w:div>
            <w:div w:id="91244188">
              <w:marLeft w:val="600"/>
              <w:marRight w:val="0"/>
              <w:marTop w:val="0"/>
              <w:marBottom w:val="0"/>
              <w:divBdr>
                <w:top w:val="none" w:sz="0" w:space="0" w:color="auto"/>
                <w:left w:val="none" w:sz="0" w:space="0" w:color="auto"/>
                <w:bottom w:val="none" w:sz="0" w:space="0" w:color="auto"/>
                <w:right w:val="none" w:sz="0" w:space="0" w:color="auto"/>
              </w:divBdr>
            </w:div>
            <w:div w:id="94591914">
              <w:marLeft w:val="600"/>
              <w:marRight w:val="0"/>
              <w:marTop w:val="0"/>
              <w:marBottom w:val="0"/>
              <w:divBdr>
                <w:top w:val="none" w:sz="0" w:space="0" w:color="auto"/>
                <w:left w:val="none" w:sz="0" w:space="0" w:color="auto"/>
                <w:bottom w:val="none" w:sz="0" w:space="0" w:color="auto"/>
                <w:right w:val="none" w:sz="0" w:space="0" w:color="auto"/>
              </w:divBdr>
            </w:div>
            <w:div w:id="95830047">
              <w:marLeft w:val="0"/>
              <w:marRight w:val="0"/>
              <w:marTop w:val="0"/>
              <w:marBottom w:val="0"/>
              <w:divBdr>
                <w:top w:val="none" w:sz="0" w:space="0" w:color="auto"/>
                <w:left w:val="none" w:sz="0" w:space="0" w:color="auto"/>
                <w:bottom w:val="none" w:sz="0" w:space="0" w:color="auto"/>
                <w:right w:val="none" w:sz="0" w:space="0" w:color="auto"/>
              </w:divBdr>
            </w:div>
            <w:div w:id="98180400">
              <w:marLeft w:val="0"/>
              <w:marRight w:val="0"/>
              <w:marTop w:val="0"/>
              <w:marBottom w:val="0"/>
              <w:divBdr>
                <w:top w:val="none" w:sz="0" w:space="0" w:color="auto"/>
                <w:left w:val="none" w:sz="0" w:space="0" w:color="auto"/>
                <w:bottom w:val="none" w:sz="0" w:space="0" w:color="auto"/>
                <w:right w:val="none" w:sz="0" w:space="0" w:color="auto"/>
              </w:divBdr>
            </w:div>
            <w:div w:id="100497874">
              <w:marLeft w:val="0"/>
              <w:marRight w:val="0"/>
              <w:marTop w:val="0"/>
              <w:marBottom w:val="0"/>
              <w:divBdr>
                <w:top w:val="none" w:sz="0" w:space="0" w:color="auto"/>
                <w:left w:val="none" w:sz="0" w:space="0" w:color="auto"/>
                <w:bottom w:val="none" w:sz="0" w:space="0" w:color="auto"/>
                <w:right w:val="none" w:sz="0" w:space="0" w:color="auto"/>
              </w:divBdr>
            </w:div>
            <w:div w:id="100539431">
              <w:marLeft w:val="0"/>
              <w:marRight w:val="0"/>
              <w:marTop w:val="0"/>
              <w:marBottom w:val="0"/>
              <w:divBdr>
                <w:top w:val="none" w:sz="0" w:space="0" w:color="auto"/>
                <w:left w:val="none" w:sz="0" w:space="0" w:color="auto"/>
                <w:bottom w:val="none" w:sz="0" w:space="0" w:color="auto"/>
                <w:right w:val="none" w:sz="0" w:space="0" w:color="auto"/>
              </w:divBdr>
            </w:div>
            <w:div w:id="105077327">
              <w:marLeft w:val="0"/>
              <w:marRight w:val="0"/>
              <w:marTop w:val="0"/>
              <w:marBottom w:val="0"/>
              <w:divBdr>
                <w:top w:val="none" w:sz="0" w:space="0" w:color="auto"/>
                <w:left w:val="none" w:sz="0" w:space="0" w:color="auto"/>
                <w:bottom w:val="none" w:sz="0" w:space="0" w:color="auto"/>
                <w:right w:val="none" w:sz="0" w:space="0" w:color="auto"/>
              </w:divBdr>
            </w:div>
            <w:div w:id="107816115">
              <w:marLeft w:val="0"/>
              <w:marRight w:val="0"/>
              <w:marTop w:val="0"/>
              <w:marBottom w:val="0"/>
              <w:divBdr>
                <w:top w:val="none" w:sz="0" w:space="0" w:color="auto"/>
                <w:left w:val="none" w:sz="0" w:space="0" w:color="auto"/>
                <w:bottom w:val="none" w:sz="0" w:space="0" w:color="auto"/>
                <w:right w:val="none" w:sz="0" w:space="0" w:color="auto"/>
              </w:divBdr>
            </w:div>
            <w:div w:id="109474177">
              <w:marLeft w:val="795"/>
              <w:marRight w:val="0"/>
              <w:marTop w:val="0"/>
              <w:marBottom w:val="0"/>
              <w:divBdr>
                <w:top w:val="none" w:sz="0" w:space="0" w:color="auto"/>
                <w:left w:val="none" w:sz="0" w:space="0" w:color="auto"/>
                <w:bottom w:val="none" w:sz="0" w:space="0" w:color="auto"/>
                <w:right w:val="none" w:sz="0" w:space="0" w:color="auto"/>
              </w:divBdr>
            </w:div>
            <w:div w:id="112097202">
              <w:marLeft w:val="0"/>
              <w:marRight w:val="0"/>
              <w:marTop w:val="0"/>
              <w:marBottom w:val="0"/>
              <w:divBdr>
                <w:top w:val="none" w:sz="0" w:space="0" w:color="auto"/>
                <w:left w:val="none" w:sz="0" w:space="0" w:color="auto"/>
                <w:bottom w:val="none" w:sz="0" w:space="0" w:color="auto"/>
                <w:right w:val="none" w:sz="0" w:space="0" w:color="auto"/>
              </w:divBdr>
            </w:div>
            <w:div w:id="112873544">
              <w:marLeft w:val="720"/>
              <w:marRight w:val="0"/>
              <w:marTop w:val="0"/>
              <w:marBottom w:val="0"/>
              <w:divBdr>
                <w:top w:val="none" w:sz="0" w:space="0" w:color="auto"/>
                <w:left w:val="none" w:sz="0" w:space="0" w:color="auto"/>
                <w:bottom w:val="none" w:sz="0" w:space="0" w:color="auto"/>
                <w:right w:val="none" w:sz="0" w:space="0" w:color="auto"/>
              </w:divBdr>
            </w:div>
            <w:div w:id="116026047">
              <w:marLeft w:val="0"/>
              <w:marRight w:val="0"/>
              <w:marTop w:val="0"/>
              <w:marBottom w:val="0"/>
              <w:divBdr>
                <w:top w:val="none" w:sz="0" w:space="0" w:color="auto"/>
                <w:left w:val="none" w:sz="0" w:space="0" w:color="auto"/>
                <w:bottom w:val="none" w:sz="0" w:space="0" w:color="auto"/>
                <w:right w:val="none" w:sz="0" w:space="0" w:color="auto"/>
              </w:divBdr>
            </w:div>
            <w:div w:id="118838864">
              <w:marLeft w:val="0"/>
              <w:marRight w:val="0"/>
              <w:marTop w:val="0"/>
              <w:marBottom w:val="0"/>
              <w:divBdr>
                <w:top w:val="none" w:sz="0" w:space="0" w:color="auto"/>
                <w:left w:val="none" w:sz="0" w:space="0" w:color="auto"/>
                <w:bottom w:val="none" w:sz="0" w:space="0" w:color="auto"/>
                <w:right w:val="none" w:sz="0" w:space="0" w:color="auto"/>
              </w:divBdr>
            </w:div>
            <w:div w:id="119734786">
              <w:marLeft w:val="360"/>
              <w:marRight w:val="0"/>
              <w:marTop w:val="0"/>
              <w:marBottom w:val="0"/>
              <w:divBdr>
                <w:top w:val="none" w:sz="0" w:space="0" w:color="auto"/>
                <w:left w:val="none" w:sz="0" w:space="0" w:color="auto"/>
                <w:bottom w:val="none" w:sz="0" w:space="0" w:color="auto"/>
                <w:right w:val="none" w:sz="0" w:space="0" w:color="auto"/>
              </w:divBdr>
            </w:div>
            <w:div w:id="119766168">
              <w:marLeft w:val="0"/>
              <w:marRight w:val="0"/>
              <w:marTop w:val="0"/>
              <w:marBottom w:val="0"/>
              <w:divBdr>
                <w:top w:val="none" w:sz="0" w:space="0" w:color="auto"/>
                <w:left w:val="none" w:sz="0" w:space="0" w:color="auto"/>
                <w:bottom w:val="none" w:sz="0" w:space="0" w:color="auto"/>
                <w:right w:val="none" w:sz="0" w:space="0" w:color="auto"/>
              </w:divBdr>
            </w:div>
            <w:div w:id="120848770">
              <w:marLeft w:val="0"/>
              <w:marRight w:val="0"/>
              <w:marTop w:val="0"/>
              <w:marBottom w:val="0"/>
              <w:divBdr>
                <w:top w:val="none" w:sz="0" w:space="0" w:color="auto"/>
                <w:left w:val="none" w:sz="0" w:space="0" w:color="auto"/>
                <w:bottom w:val="none" w:sz="0" w:space="0" w:color="auto"/>
                <w:right w:val="none" w:sz="0" w:space="0" w:color="auto"/>
              </w:divBdr>
            </w:div>
            <w:div w:id="123543607">
              <w:marLeft w:val="0"/>
              <w:marRight w:val="0"/>
              <w:marTop w:val="0"/>
              <w:marBottom w:val="0"/>
              <w:divBdr>
                <w:top w:val="none" w:sz="0" w:space="0" w:color="auto"/>
                <w:left w:val="none" w:sz="0" w:space="0" w:color="auto"/>
                <w:bottom w:val="none" w:sz="0" w:space="0" w:color="auto"/>
                <w:right w:val="none" w:sz="0" w:space="0" w:color="auto"/>
              </w:divBdr>
            </w:div>
            <w:div w:id="123818018">
              <w:marLeft w:val="720"/>
              <w:marRight w:val="0"/>
              <w:marTop w:val="0"/>
              <w:marBottom w:val="0"/>
              <w:divBdr>
                <w:top w:val="none" w:sz="0" w:space="0" w:color="auto"/>
                <w:left w:val="none" w:sz="0" w:space="0" w:color="auto"/>
                <w:bottom w:val="none" w:sz="0" w:space="0" w:color="auto"/>
                <w:right w:val="none" w:sz="0" w:space="0" w:color="auto"/>
              </w:divBdr>
            </w:div>
            <w:div w:id="124278262">
              <w:marLeft w:val="720"/>
              <w:marRight w:val="0"/>
              <w:marTop w:val="0"/>
              <w:marBottom w:val="0"/>
              <w:divBdr>
                <w:top w:val="none" w:sz="0" w:space="0" w:color="auto"/>
                <w:left w:val="none" w:sz="0" w:space="0" w:color="auto"/>
                <w:bottom w:val="none" w:sz="0" w:space="0" w:color="auto"/>
                <w:right w:val="none" w:sz="0" w:space="0" w:color="auto"/>
              </w:divBdr>
            </w:div>
            <w:div w:id="131599823">
              <w:marLeft w:val="0"/>
              <w:marRight w:val="0"/>
              <w:marTop w:val="0"/>
              <w:marBottom w:val="0"/>
              <w:divBdr>
                <w:top w:val="none" w:sz="0" w:space="0" w:color="auto"/>
                <w:left w:val="none" w:sz="0" w:space="0" w:color="auto"/>
                <w:bottom w:val="none" w:sz="0" w:space="0" w:color="auto"/>
                <w:right w:val="none" w:sz="0" w:space="0" w:color="auto"/>
              </w:divBdr>
            </w:div>
            <w:div w:id="132411453">
              <w:marLeft w:val="720"/>
              <w:marRight w:val="0"/>
              <w:marTop w:val="0"/>
              <w:marBottom w:val="0"/>
              <w:divBdr>
                <w:top w:val="none" w:sz="0" w:space="0" w:color="auto"/>
                <w:left w:val="none" w:sz="0" w:space="0" w:color="auto"/>
                <w:bottom w:val="none" w:sz="0" w:space="0" w:color="auto"/>
                <w:right w:val="none" w:sz="0" w:space="0" w:color="auto"/>
              </w:divBdr>
            </w:div>
            <w:div w:id="136647269">
              <w:marLeft w:val="0"/>
              <w:marRight w:val="0"/>
              <w:marTop w:val="0"/>
              <w:marBottom w:val="0"/>
              <w:divBdr>
                <w:top w:val="none" w:sz="0" w:space="0" w:color="auto"/>
                <w:left w:val="none" w:sz="0" w:space="0" w:color="auto"/>
                <w:bottom w:val="none" w:sz="0" w:space="0" w:color="auto"/>
                <w:right w:val="none" w:sz="0" w:space="0" w:color="auto"/>
              </w:divBdr>
            </w:div>
            <w:div w:id="141629925">
              <w:marLeft w:val="0"/>
              <w:marRight w:val="0"/>
              <w:marTop w:val="0"/>
              <w:marBottom w:val="0"/>
              <w:divBdr>
                <w:top w:val="none" w:sz="0" w:space="0" w:color="auto"/>
                <w:left w:val="none" w:sz="0" w:space="0" w:color="auto"/>
                <w:bottom w:val="none" w:sz="0" w:space="0" w:color="auto"/>
                <w:right w:val="none" w:sz="0" w:space="0" w:color="auto"/>
              </w:divBdr>
            </w:div>
            <w:div w:id="141847439">
              <w:marLeft w:val="0"/>
              <w:marRight w:val="0"/>
              <w:marTop w:val="0"/>
              <w:marBottom w:val="0"/>
              <w:divBdr>
                <w:top w:val="none" w:sz="0" w:space="0" w:color="auto"/>
                <w:left w:val="none" w:sz="0" w:space="0" w:color="auto"/>
                <w:bottom w:val="none" w:sz="0" w:space="0" w:color="auto"/>
                <w:right w:val="none" w:sz="0" w:space="0" w:color="auto"/>
              </w:divBdr>
            </w:div>
            <w:div w:id="142083912">
              <w:marLeft w:val="720"/>
              <w:marRight w:val="0"/>
              <w:marTop w:val="0"/>
              <w:marBottom w:val="0"/>
              <w:divBdr>
                <w:top w:val="none" w:sz="0" w:space="0" w:color="auto"/>
                <w:left w:val="none" w:sz="0" w:space="0" w:color="auto"/>
                <w:bottom w:val="none" w:sz="0" w:space="0" w:color="auto"/>
                <w:right w:val="none" w:sz="0" w:space="0" w:color="auto"/>
              </w:divBdr>
            </w:div>
            <w:div w:id="142427309">
              <w:marLeft w:val="0"/>
              <w:marRight w:val="0"/>
              <w:marTop w:val="0"/>
              <w:marBottom w:val="0"/>
              <w:divBdr>
                <w:top w:val="none" w:sz="0" w:space="0" w:color="auto"/>
                <w:left w:val="none" w:sz="0" w:space="0" w:color="auto"/>
                <w:bottom w:val="none" w:sz="0" w:space="0" w:color="auto"/>
                <w:right w:val="none" w:sz="0" w:space="0" w:color="auto"/>
              </w:divBdr>
            </w:div>
            <w:div w:id="144588393">
              <w:marLeft w:val="0"/>
              <w:marRight w:val="0"/>
              <w:marTop w:val="90"/>
              <w:marBottom w:val="90"/>
              <w:divBdr>
                <w:top w:val="none" w:sz="0" w:space="0" w:color="auto"/>
                <w:left w:val="none" w:sz="0" w:space="0" w:color="auto"/>
                <w:bottom w:val="none" w:sz="0" w:space="0" w:color="auto"/>
                <w:right w:val="none" w:sz="0" w:space="0" w:color="auto"/>
              </w:divBdr>
            </w:div>
            <w:div w:id="146629307">
              <w:marLeft w:val="0"/>
              <w:marRight w:val="0"/>
              <w:marTop w:val="0"/>
              <w:marBottom w:val="0"/>
              <w:divBdr>
                <w:top w:val="none" w:sz="0" w:space="0" w:color="auto"/>
                <w:left w:val="none" w:sz="0" w:space="0" w:color="auto"/>
                <w:bottom w:val="none" w:sz="0" w:space="0" w:color="auto"/>
                <w:right w:val="none" w:sz="0" w:space="0" w:color="auto"/>
              </w:divBdr>
            </w:div>
            <w:div w:id="147403450">
              <w:marLeft w:val="0"/>
              <w:marRight w:val="0"/>
              <w:marTop w:val="0"/>
              <w:marBottom w:val="0"/>
              <w:divBdr>
                <w:top w:val="none" w:sz="0" w:space="0" w:color="auto"/>
                <w:left w:val="none" w:sz="0" w:space="0" w:color="auto"/>
                <w:bottom w:val="none" w:sz="0" w:space="0" w:color="auto"/>
                <w:right w:val="none" w:sz="0" w:space="0" w:color="auto"/>
              </w:divBdr>
            </w:div>
            <w:div w:id="148139344">
              <w:marLeft w:val="0"/>
              <w:marRight w:val="0"/>
              <w:marTop w:val="0"/>
              <w:marBottom w:val="0"/>
              <w:divBdr>
                <w:top w:val="none" w:sz="0" w:space="0" w:color="auto"/>
                <w:left w:val="none" w:sz="0" w:space="0" w:color="auto"/>
                <w:bottom w:val="none" w:sz="0" w:space="0" w:color="auto"/>
                <w:right w:val="none" w:sz="0" w:space="0" w:color="auto"/>
              </w:divBdr>
            </w:div>
            <w:div w:id="151870035">
              <w:marLeft w:val="0"/>
              <w:marRight w:val="0"/>
              <w:marTop w:val="0"/>
              <w:marBottom w:val="0"/>
              <w:divBdr>
                <w:top w:val="none" w:sz="0" w:space="0" w:color="auto"/>
                <w:left w:val="none" w:sz="0" w:space="0" w:color="auto"/>
                <w:bottom w:val="none" w:sz="0" w:space="0" w:color="auto"/>
                <w:right w:val="none" w:sz="0" w:space="0" w:color="auto"/>
              </w:divBdr>
            </w:div>
            <w:div w:id="152140689">
              <w:marLeft w:val="0"/>
              <w:marRight w:val="0"/>
              <w:marTop w:val="0"/>
              <w:marBottom w:val="0"/>
              <w:divBdr>
                <w:top w:val="none" w:sz="0" w:space="0" w:color="auto"/>
                <w:left w:val="none" w:sz="0" w:space="0" w:color="auto"/>
                <w:bottom w:val="none" w:sz="0" w:space="0" w:color="auto"/>
                <w:right w:val="none" w:sz="0" w:space="0" w:color="auto"/>
              </w:divBdr>
            </w:div>
            <w:div w:id="155341246">
              <w:marLeft w:val="0"/>
              <w:marRight w:val="0"/>
              <w:marTop w:val="0"/>
              <w:marBottom w:val="0"/>
              <w:divBdr>
                <w:top w:val="none" w:sz="0" w:space="0" w:color="auto"/>
                <w:left w:val="none" w:sz="0" w:space="0" w:color="auto"/>
                <w:bottom w:val="none" w:sz="0" w:space="0" w:color="auto"/>
                <w:right w:val="none" w:sz="0" w:space="0" w:color="auto"/>
              </w:divBdr>
            </w:div>
            <w:div w:id="160242158">
              <w:marLeft w:val="0"/>
              <w:marRight w:val="0"/>
              <w:marTop w:val="0"/>
              <w:marBottom w:val="0"/>
              <w:divBdr>
                <w:top w:val="none" w:sz="0" w:space="0" w:color="auto"/>
                <w:left w:val="none" w:sz="0" w:space="0" w:color="auto"/>
                <w:bottom w:val="none" w:sz="0" w:space="0" w:color="auto"/>
                <w:right w:val="none" w:sz="0" w:space="0" w:color="auto"/>
              </w:divBdr>
            </w:div>
            <w:div w:id="162623133">
              <w:marLeft w:val="0"/>
              <w:marRight w:val="0"/>
              <w:marTop w:val="0"/>
              <w:marBottom w:val="0"/>
              <w:divBdr>
                <w:top w:val="none" w:sz="0" w:space="0" w:color="auto"/>
                <w:left w:val="none" w:sz="0" w:space="0" w:color="auto"/>
                <w:bottom w:val="none" w:sz="0" w:space="0" w:color="auto"/>
                <w:right w:val="none" w:sz="0" w:space="0" w:color="auto"/>
              </w:divBdr>
            </w:div>
            <w:div w:id="164126627">
              <w:marLeft w:val="0"/>
              <w:marRight w:val="0"/>
              <w:marTop w:val="0"/>
              <w:marBottom w:val="0"/>
              <w:divBdr>
                <w:top w:val="none" w:sz="0" w:space="0" w:color="auto"/>
                <w:left w:val="none" w:sz="0" w:space="0" w:color="auto"/>
                <w:bottom w:val="none" w:sz="0" w:space="0" w:color="auto"/>
                <w:right w:val="none" w:sz="0" w:space="0" w:color="auto"/>
              </w:divBdr>
            </w:div>
            <w:div w:id="165874802">
              <w:marLeft w:val="795"/>
              <w:marRight w:val="0"/>
              <w:marTop w:val="0"/>
              <w:marBottom w:val="0"/>
              <w:divBdr>
                <w:top w:val="none" w:sz="0" w:space="0" w:color="auto"/>
                <w:left w:val="none" w:sz="0" w:space="0" w:color="auto"/>
                <w:bottom w:val="none" w:sz="0" w:space="0" w:color="auto"/>
                <w:right w:val="none" w:sz="0" w:space="0" w:color="auto"/>
              </w:divBdr>
            </w:div>
            <w:div w:id="169486928">
              <w:marLeft w:val="0"/>
              <w:marRight w:val="0"/>
              <w:marTop w:val="0"/>
              <w:marBottom w:val="0"/>
              <w:divBdr>
                <w:top w:val="none" w:sz="0" w:space="0" w:color="auto"/>
                <w:left w:val="none" w:sz="0" w:space="0" w:color="auto"/>
                <w:bottom w:val="none" w:sz="0" w:space="0" w:color="auto"/>
                <w:right w:val="none" w:sz="0" w:space="0" w:color="auto"/>
              </w:divBdr>
            </w:div>
            <w:div w:id="171922201">
              <w:marLeft w:val="720"/>
              <w:marRight w:val="0"/>
              <w:marTop w:val="0"/>
              <w:marBottom w:val="0"/>
              <w:divBdr>
                <w:top w:val="none" w:sz="0" w:space="0" w:color="auto"/>
                <w:left w:val="none" w:sz="0" w:space="0" w:color="auto"/>
                <w:bottom w:val="none" w:sz="0" w:space="0" w:color="auto"/>
                <w:right w:val="none" w:sz="0" w:space="0" w:color="auto"/>
              </w:divBdr>
            </w:div>
            <w:div w:id="181214630">
              <w:marLeft w:val="0"/>
              <w:marRight w:val="0"/>
              <w:marTop w:val="0"/>
              <w:marBottom w:val="0"/>
              <w:divBdr>
                <w:top w:val="none" w:sz="0" w:space="0" w:color="auto"/>
                <w:left w:val="none" w:sz="0" w:space="0" w:color="auto"/>
                <w:bottom w:val="none" w:sz="0" w:space="0" w:color="auto"/>
                <w:right w:val="none" w:sz="0" w:space="0" w:color="auto"/>
              </w:divBdr>
            </w:div>
            <w:div w:id="184053039">
              <w:marLeft w:val="0"/>
              <w:marRight w:val="0"/>
              <w:marTop w:val="0"/>
              <w:marBottom w:val="0"/>
              <w:divBdr>
                <w:top w:val="none" w:sz="0" w:space="0" w:color="auto"/>
                <w:left w:val="none" w:sz="0" w:space="0" w:color="auto"/>
                <w:bottom w:val="none" w:sz="0" w:space="0" w:color="auto"/>
                <w:right w:val="none" w:sz="0" w:space="0" w:color="auto"/>
              </w:divBdr>
            </w:div>
            <w:div w:id="186673531">
              <w:marLeft w:val="0"/>
              <w:marRight w:val="0"/>
              <w:marTop w:val="0"/>
              <w:marBottom w:val="0"/>
              <w:divBdr>
                <w:top w:val="none" w:sz="0" w:space="0" w:color="auto"/>
                <w:left w:val="none" w:sz="0" w:space="0" w:color="auto"/>
                <w:bottom w:val="none" w:sz="0" w:space="0" w:color="auto"/>
                <w:right w:val="none" w:sz="0" w:space="0" w:color="auto"/>
              </w:divBdr>
            </w:div>
            <w:div w:id="191497150">
              <w:marLeft w:val="0"/>
              <w:marRight w:val="0"/>
              <w:marTop w:val="0"/>
              <w:marBottom w:val="0"/>
              <w:divBdr>
                <w:top w:val="none" w:sz="0" w:space="0" w:color="auto"/>
                <w:left w:val="none" w:sz="0" w:space="0" w:color="auto"/>
                <w:bottom w:val="none" w:sz="0" w:space="0" w:color="auto"/>
                <w:right w:val="none" w:sz="0" w:space="0" w:color="auto"/>
              </w:divBdr>
            </w:div>
            <w:div w:id="192966347">
              <w:marLeft w:val="360"/>
              <w:marRight w:val="0"/>
              <w:marTop w:val="0"/>
              <w:marBottom w:val="0"/>
              <w:divBdr>
                <w:top w:val="none" w:sz="0" w:space="0" w:color="auto"/>
                <w:left w:val="none" w:sz="0" w:space="0" w:color="auto"/>
                <w:bottom w:val="none" w:sz="0" w:space="0" w:color="auto"/>
                <w:right w:val="none" w:sz="0" w:space="0" w:color="auto"/>
              </w:divBdr>
            </w:div>
            <w:div w:id="194194040">
              <w:marLeft w:val="0"/>
              <w:marRight w:val="0"/>
              <w:marTop w:val="0"/>
              <w:marBottom w:val="0"/>
              <w:divBdr>
                <w:top w:val="none" w:sz="0" w:space="0" w:color="auto"/>
                <w:left w:val="none" w:sz="0" w:space="0" w:color="auto"/>
                <w:bottom w:val="none" w:sz="0" w:space="0" w:color="auto"/>
                <w:right w:val="none" w:sz="0" w:space="0" w:color="auto"/>
              </w:divBdr>
            </w:div>
            <w:div w:id="201331175">
              <w:marLeft w:val="1080"/>
              <w:marRight w:val="0"/>
              <w:marTop w:val="0"/>
              <w:marBottom w:val="0"/>
              <w:divBdr>
                <w:top w:val="none" w:sz="0" w:space="0" w:color="auto"/>
                <w:left w:val="none" w:sz="0" w:space="0" w:color="auto"/>
                <w:bottom w:val="none" w:sz="0" w:space="0" w:color="auto"/>
                <w:right w:val="none" w:sz="0" w:space="0" w:color="auto"/>
              </w:divBdr>
            </w:div>
            <w:div w:id="202715468">
              <w:marLeft w:val="0"/>
              <w:marRight w:val="0"/>
              <w:marTop w:val="0"/>
              <w:marBottom w:val="0"/>
              <w:divBdr>
                <w:top w:val="none" w:sz="0" w:space="0" w:color="auto"/>
                <w:left w:val="none" w:sz="0" w:space="0" w:color="auto"/>
                <w:bottom w:val="none" w:sz="0" w:space="0" w:color="auto"/>
                <w:right w:val="none" w:sz="0" w:space="0" w:color="auto"/>
              </w:divBdr>
            </w:div>
            <w:div w:id="203638305">
              <w:marLeft w:val="0"/>
              <w:marRight w:val="0"/>
              <w:marTop w:val="0"/>
              <w:marBottom w:val="0"/>
              <w:divBdr>
                <w:top w:val="none" w:sz="0" w:space="0" w:color="auto"/>
                <w:left w:val="none" w:sz="0" w:space="0" w:color="auto"/>
                <w:bottom w:val="none" w:sz="0" w:space="0" w:color="auto"/>
                <w:right w:val="none" w:sz="0" w:space="0" w:color="auto"/>
              </w:divBdr>
            </w:div>
            <w:div w:id="203955719">
              <w:marLeft w:val="0"/>
              <w:marRight w:val="0"/>
              <w:marTop w:val="0"/>
              <w:marBottom w:val="0"/>
              <w:divBdr>
                <w:top w:val="none" w:sz="0" w:space="0" w:color="auto"/>
                <w:left w:val="none" w:sz="0" w:space="0" w:color="auto"/>
                <w:bottom w:val="none" w:sz="0" w:space="0" w:color="auto"/>
                <w:right w:val="none" w:sz="0" w:space="0" w:color="auto"/>
              </w:divBdr>
            </w:div>
            <w:div w:id="204366839">
              <w:marLeft w:val="0"/>
              <w:marRight w:val="0"/>
              <w:marTop w:val="0"/>
              <w:marBottom w:val="0"/>
              <w:divBdr>
                <w:top w:val="none" w:sz="0" w:space="0" w:color="auto"/>
                <w:left w:val="none" w:sz="0" w:space="0" w:color="auto"/>
                <w:bottom w:val="none" w:sz="0" w:space="0" w:color="auto"/>
                <w:right w:val="none" w:sz="0" w:space="0" w:color="auto"/>
              </w:divBdr>
            </w:div>
            <w:div w:id="208692190">
              <w:marLeft w:val="0"/>
              <w:marRight w:val="0"/>
              <w:marTop w:val="0"/>
              <w:marBottom w:val="0"/>
              <w:divBdr>
                <w:top w:val="none" w:sz="0" w:space="0" w:color="auto"/>
                <w:left w:val="none" w:sz="0" w:space="0" w:color="auto"/>
                <w:bottom w:val="none" w:sz="0" w:space="0" w:color="auto"/>
                <w:right w:val="none" w:sz="0" w:space="0" w:color="auto"/>
              </w:divBdr>
            </w:div>
            <w:div w:id="210306584">
              <w:marLeft w:val="720"/>
              <w:marRight w:val="0"/>
              <w:marTop w:val="0"/>
              <w:marBottom w:val="0"/>
              <w:divBdr>
                <w:top w:val="none" w:sz="0" w:space="0" w:color="auto"/>
                <w:left w:val="none" w:sz="0" w:space="0" w:color="auto"/>
                <w:bottom w:val="none" w:sz="0" w:space="0" w:color="auto"/>
                <w:right w:val="none" w:sz="0" w:space="0" w:color="auto"/>
              </w:divBdr>
            </w:div>
            <w:div w:id="211239100">
              <w:marLeft w:val="720"/>
              <w:marRight w:val="0"/>
              <w:marTop w:val="0"/>
              <w:marBottom w:val="0"/>
              <w:divBdr>
                <w:top w:val="none" w:sz="0" w:space="0" w:color="auto"/>
                <w:left w:val="none" w:sz="0" w:space="0" w:color="auto"/>
                <w:bottom w:val="none" w:sz="0" w:space="0" w:color="auto"/>
                <w:right w:val="none" w:sz="0" w:space="0" w:color="auto"/>
              </w:divBdr>
            </w:div>
            <w:div w:id="215092693">
              <w:marLeft w:val="0"/>
              <w:marRight w:val="0"/>
              <w:marTop w:val="0"/>
              <w:marBottom w:val="0"/>
              <w:divBdr>
                <w:top w:val="none" w:sz="0" w:space="0" w:color="auto"/>
                <w:left w:val="none" w:sz="0" w:space="0" w:color="auto"/>
                <w:bottom w:val="none" w:sz="0" w:space="0" w:color="auto"/>
                <w:right w:val="none" w:sz="0" w:space="0" w:color="auto"/>
              </w:divBdr>
            </w:div>
            <w:div w:id="217131478">
              <w:marLeft w:val="0"/>
              <w:marRight w:val="0"/>
              <w:marTop w:val="0"/>
              <w:marBottom w:val="0"/>
              <w:divBdr>
                <w:top w:val="none" w:sz="0" w:space="0" w:color="auto"/>
                <w:left w:val="none" w:sz="0" w:space="0" w:color="auto"/>
                <w:bottom w:val="none" w:sz="0" w:space="0" w:color="auto"/>
                <w:right w:val="none" w:sz="0" w:space="0" w:color="auto"/>
              </w:divBdr>
            </w:div>
            <w:div w:id="220413138">
              <w:marLeft w:val="0"/>
              <w:marRight w:val="0"/>
              <w:marTop w:val="0"/>
              <w:marBottom w:val="0"/>
              <w:divBdr>
                <w:top w:val="none" w:sz="0" w:space="0" w:color="auto"/>
                <w:left w:val="none" w:sz="0" w:space="0" w:color="auto"/>
                <w:bottom w:val="none" w:sz="0" w:space="0" w:color="auto"/>
                <w:right w:val="none" w:sz="0" w:space="0" w:color="auto"/>
              </w:divBdr>
            </w:div>
            <w:div w:id="224292508">
              <w:marLeft w:val="0"/>
              <w:marRight w:val="0"/>
              <w:marTop w:val="0"/>
              <w:marBottom w:val="0"/>
              <w:divBdr>
                <w:top w:val="none" w:sz="0" w:space="0" w:color="auto"/>
                <w:left w:val="none" w:sz="0" w:space="0" w:color="auto"/>
                <w:bottom w:val="none" w:sz="0" w:space="0" w:color="auto"/>
                <w:right w:val="none" w:sz="0" w:space="0" w:color="auto"/>
              </w:divBdr>
            </w:div>
            <w:div w:id="226112156">
              <w:marLeft w:val="0"/>
              <w:marRight w:val="0"/>
              <w:marTop w:val="0"/>
              <w:marBottom w:val="0"/>
              <w:divBdr>
                <w:top w:val="none" w:sz="0" w:space="0" w:color="auto"/>
                <w:left w:val="none" w:sz="0" w:space="0" w:color="auto"/>
                <w:bottom w:val="none" w:sz="0" w:space="0" w:color="auto"/>
                <w:right w:val="none" w:sz="0" w:space="0" w:color="auto"/>
              </w:divBdr>
            </w:div>
            <w:div w:id="228156346">
              <w:marLeft w:val="0"/>
              <w:marRight w:val="0"/>
              <w:marTop w:val="0"/>
              <w:marBottom w:val="0"/>
              <w:divBdr>
                <w:top w:val="none" w:sz="0" w:space="0" w:color="auto"/>
                <w:left w:val="none" w:sz="0" w:space="0" w:color="auto"/>
                <w:bottom w:val="none" w:sz="0" w:space="0" w:color="auto"/>
                <w:right w:val="none" w:sz="0" w:space="0" w:color="auto"/>
              </w:divBdr>
            </w:div>
            <w:div w:id="228656082">
              <w:marLeft w:val="0"/>
              <w:marRight w:val="0"/>
              <w:marTop w:val="0"/>
              <w:marBottom w:val="0"/>
              <w:divBdr>
                <w:top w:val="none" w:sz="0" w:space="0" w:color="auto"/>
                <w:left w:val="none" w:sz="0" w:space="0" w:color="auto"/>
                <w:bottom w:val="none" w:sz="0" w:space="0" w:color="auto"/>
                <w:right w:val="none" w:sz="0" w:space="0" w:color="auto"/>
              </w:divBdr>
            </w:div>
            <w:div w:id="229585968">
              <w:marLeft w:val="0"/>
              <w:marRight w:val="0"/>
              <w:marTop w:val="0"/>
              <w:marBottom w:val="0"/>
              <w:divBdr>
                <w:top w:val="none" w:sz="0" w:space="0" w:color="auto"/>
                <w:left w:val="none" w:sz="0" w:space="0" w:color="auto"/>
                <w:bottom w:val="none" w:sz="0" w:space="0" w:color="auto"/>
                <w:right w:val="none" w:sz="0" w:space="0" w:color="auto"/>
              </w:divBdr>
            </w:div>
            <w:div w:id="231281336">
              <w:marLeft w:val="0"/>
              <w:marRight w:val="0"/>
              <w:marTop w:val="0"/>
              <w:marBottom w:val="0"/>
              <w:divBdr>
                <w:top w:val="none" w:sz="0" w:space="0" w:color="auto"/>
                <w:left w:val="none" w:sz="0" w:space="0" w:color="auto"/>
                <w:bottom w:val="none" w:sz="0" w:space="0" w:color="auto"/>
                <w:right w:val="none" w:sz="0" w:space="0" w:color="auto"/>
              </w:divBdr>
            </w:div>
            <w:div w:id="232934684">
              <w:marLeft w:val="0"/>
              <w:marRight w:val="0"/>
              <w:marTop w:val="0"/>
              <w:marBottom w:val="0"/>
              <w:divBdr>
                <w:top w:val="none" w:sz="0" w:space="0" w:color="auto"/>
                <w:left w:val="none" w:sz="0" w:space="0" w:color="auto"/>
                <w:bottom w:val="none" w:sz="0" w:space="0" w:color="auto"/>
                <w:right w:val="none" w:sz="0" w:space="0" w:color="auto"/>
              </w:divBdr>
            </w:div>
            <w:div w:id="234433223">
              <w:marLeft w:val="360"/>
              <w:marRight w:val="0"/>
              <w:marTop w:val="0"/>
              <w:marBottom w:val="0"/>
              <w:divBdr>
                <w:top w:val="none" w:sz="0" w:space="0" w:color="auto"/>
                <w:left w:val="none" w:sz="0" w:space="0" w:color="auto"/>
                <w:bottom w:val="none" w:sz="0" w:space="0" w:color="auto"/>
                <w:right w:val="none" w:sz="0" w:space="0" w:color="auto"/>
              </w:divBdr>
            </w:div>
            <w:div w:id="234516874">
              <w:marLeft w:val="0"/>
              <w:marRight w:val="0"/>
              <w:marTop w:val="0"/>
              <w:marBottom w:val="0"/>
              <w:divBdr>
                <w:top w:val="none" w:sz="0" w:space="0" w:color="auto"/>
                <w:left w:val="none" w:sz="0" w:space="0" w:color="auto"/>
                <w:bottom w:val="none" w:sz="0" w:space="0" w:color="auto"/>
                <w:right w:val="none" w:sz="0" w:space="0" w:color="auto"/>
              </w:divBdr>
            </w:div>
            <w:div w:id="236481772">
              <w:marLeft w:val="0"/>
              <w:marRight w:val="0"/>
              <w:marTop w:val="90"/>
              <w:marBottom w:val="90"/>
              <w:divBdr>
                <w:top w:val="none" w:sz="0" w:space="0" w:color="auto"/>
                <w:left w:val="none" w:sz="0" w:space="0" w:color="auto"/>
                <w:bottom w:val="none" w:sz="0" w:space="0" w:color="auto"/>
                <w:right w:val="none" w:sz="0" w:space="0" w:color="auto"/>
              </w:divBdr>
            </w:div>
            <w:div w:id="240603108">
              <w:marLeft w:val="720"/>
              <w:marRight w:val="0"/>
              <w:marTop w:val="0"/>
              <w:marBottom w:val="0"/>
              <w:divBdr>
                <w:top w:val="none" w:sz="0" w:space="0" w:color="auto"/>
                <w:left w:val="none" w:sz="0" w:space="0" w:color="auto"/>
                <w:bottom w:val="none" w:sz="0" w:space="0" w:color="auto"/>
                <w:right w:val="none" w:sz="0" w:space="0" w:color="auto"/>
              </w:divBdr>
            </w:div>
            <w:div w:id="246614787">
              <w:marLeft w:val="0"/>
              <w:marRight w:val="0"/>
              <w:marTop w:val="0"/>
              <w:marBottom w:val="0"/>
              <w:divBdr>
                <w:top w:val="none" w:sz="0" w:space="0" w:color="auto"/>
                <w:left w:val="none" w:sz="0" w:space="0" w:color="auto"/>
                <w:bottom w:val="none" w:sz="0" w:space="0" w:color="auto"/>
                <w:right w:val="none" w:sz="0" w:space="0" w:color="auto"/>
              </w:divBdr>
            </w:div>
            <w:div w:id="250355183">
              <w:marLeft w:val="0"/>
              <w:marRight w:val="0"/>
              <w:marTop w:val="0"/>
              <w:marBottom w:val="0"/>
              <w:divBdr>
                <w:top w:val="none" w:sz="0" w:space="0" w:color="auto"/>
                <w:left w:val="none" w:sz="0" w:space="0" w:color="auto"/>
                <w:bottom w:val="none" w:sz="0" w:space="0" w:color="auto"/>
                <w:right w:val="none" w:sz="0" w:space="0" w:color="auto"/>
              </w:divBdr>
            </w:div>
            <w:div w:id="263193496">
              <w:marLeft w:val="0"/>
              <w:marRight w:val="0"/>
              <w:marTop w:val="0"/>
              <w:marBottom w:val="0"/>
              <w:divBdr>
                <w:top w:val="none" w:sz="0" w:space="0" w:color="auto"/>
                <w:left w:val="none" w:sz="0" w:space="0" w:color="auto"/>
                <w:bottom w:val="none" w:sz="0" w:space="0" w:color="auto"/>
                <w:right w:val="none" w:sz="0" w:space="0" w:color="auto"/>
              </w:divBdr>
            </w:div>
            <w:div w:id="263922862">
              <w:marLeft w:val="0"/>
              <w:marRight w:val="0"/>
              <w:marTop w:val="0"/>
              <w:marBottom w:val="0"/>
              <w:divBdr>
                <w:top w:val="none" w:sz="0" w:space="0" w:color="auto"/>
                <w:left w:val="none" w:sz="0" w:space="0" w:color="auto"/>
                <w:bottom w:val="none" w:sz="0" w:space="0" w:color="auto"/>
                <w:right w:val="none" w:sz="0" w:space="0" w:color="auto"/>
              </w:divBdr>
            </w:div>
            <w:div w:id="268702131">
              <w:marLeft w:val="0"/>
              <w:marRight w:val="0"/>
              <w:marTop w:val="0"/>
              <w:marBottom w:val="0"/>
              <w:divBdr>
                <w:top w:val="none" w:sz="0" w:space="0" w:color="auto"/>
                <w:left w:val="none" w:sz="0" w:space="0" w:color="auto"/>
                <w:bottom w:val="none" w:sz="0" w:space="0" w:color="auto"/>
                <w:right w:val="none" w:sz="0" w:space="0" w:color="auto"/>
              </w:divBdr>
            </w:div>
            <w:div w:id="274943559">
              <w:marLeft w:val="360"/>
              <w:marRight w:val="0"/>
              <w:marTop w:val="0"/>
              <w:marBottom w:val="0"/>
              <w:divBdr>
                <w:top w:val="none" w:sz="0" w:space="0" w:color="auto"/>
                <w:left w:val="none" w:sz="0" w:space="0" w:color="auto"/>
                <w:bottom w:val="none" w:sz="0" w:space="0" w:color="auto"/>
                <w:right w:val="none" w:sz="0" w:space="0" w:color="auto"/>
              </w:divBdr>
            </w:div>
            <w:div w:id="275715558">
              <w:marLeft w:val="720"/>
              <w:marRight w:val="0"/>
              <w:marTop w:val="0"/>
              <w:marBottom w:val="0"/>
              <w:divBdr>
                <w:top w:val="none" w:sz="0" w:space="0" w:color="auto"/>
                <w:left w:val="none" w:sz="0" w:space="0" w:color="auto"/>
                <w:bottom w:val="none" w:sz="0" w:space="0" w:color="auto"/>
                <w:right w:val="none" w:sz="0" w:space="0" w:color="auto"/>
              </w:divBdr>
            </w:div>
            <w:div w:id="279605527">
              <w:marLeft w:val="0"/>
              <w:marRight w:val="0"/>
              <w:marTop w:val="0"/>
              <w:marBottom w:val="0"/>
              <w:divBdr>
                <w:top w:val="none" w:sz="0" w:space="0" w:color="auto"/>
                <w:left w:val="none" w:sz="0" w:space="0" w:color="auto"/>
                <w:bottom w:val="none" w:sz="0" w:space="0" w:color="auto"/>
                <w:right w:val="none" w:sz="0" w:space="0" w:color="auto"/>
              </w:divBdr>
            </w:div>
            <w:div w:id="281377568">
              <w:marLeft w:val="0"/>
              <w:marRight w:val="0"/>
              <w:marTop w:val="0"/>
              <w:marBottom w:val="0"/>
              <w:divBdr>
                <w:top w:val="none" w:sz="0" w:space="0" w:color="auto"/>
                <w:left w:val="none" w:sz="0" w:space="0" w:color="auto"/>
                <w:bottom w:val="none" w:sz="0" w:space="0" w:color="auto"/>
                <w:right w:val="none" w:sz="0" w:space="0" w:color="auto"/>
              </w:divBdr>
            </w:div>
            <w:div w:id="282078040">
              <w:marLeft w:val="720"/>
              <w:marRight w:val="0"/>
              <w:marTop w:val="0"/>
              <w:marBottom w:val="0"/>
              <w:divBdr>
                <w:top w:val="none" w:sz="0" w:space="0" w:color="auto"/>
                <w:left w:val="none" w:sz="0" w:space="0" w:color="auto"/>
                <w:bottom w:val="none" w:sz="0" w:space="0" w:color="auto"/>
                <w:right w:val="none" w:sz="0" w:space="0" w:color="auto"/>
              </w:divBdr>
            </w:div>
            <w:div w:id="286618633">
              <w:marLeft w:val="720"/>
              <w:marRight w:val="0"/>
              <w:marTop w:val="0"/>
              <w:marBottom w:val="0"/>
              <w:divBdr>
                <w:top w:val="none" w:sz="0" w:space="0" w:color="auto"/>
                <w:left w:val="none" w:sz="0" w:space="0" w:color="auto"/>
                <w:bottom w:val="none" w:sz="0" w:space="0" w:color="auto"/>
                <w:right w:val="none" w:sz="0" w:space="0" w:color="auto"/>
              </w:divBdr>
            </w:div>
            <w:div w:id="289478597">
              <w:marLeft w:val="0"/>
              <w:marRight w:val="0"/>
              <w:marTop w:val="90"/>
              <w:marBottom w:val="90"/>
              <w:divBdr>
                <w:top w:val="none" w:sz="0" w:space="0" w:color="auto"/>
                <w:left w:val="none" w:sz="0" w:space="0" w:color="auto"/>
                <w:bottom w:val="none" w:sz="0" w:space="0" w:color="auto"/>
                <w:right w:val="none" w:sz="0" w:space="0" w:color="auto"/>
              </w:divBdr>
            </w:div>
            <w:div w:id="292517771">
              <w:marLeft w:val="0"/>
              <w:marRight w:val="0"/>
              <w:marTop w:val="0"/>
              <w:marBottom w:val="0"/>
              <w:divBdr>
                <w:top w:val="none" w:sz="0" w:space="0" w:color="auto"/>
                <w:left w:val="none" w:sz="0" w:space="0" w:color="auto"/>
                <w:bottom w:val="none" w:sz="0" w:space="0" w:color="auto"/>
                <w:right w:val="none" w:sz="0" w:space="0" w:color="auto"/>
              </w:divBdr>
            </w:div>
            <w:div w:id="294792883">
              <w:marLeft w:val="0"/>
              <w:marRight w:val="0"/>
              <w:marTop w:val="0"/>
              <w:marBottom w:val="0"/>
              <w:divBdr>
                <w:top w:val="none" w:sz="0" w:space="0" w:color="auto"/>
                <w:left w:val="none" w:sz="0" w:space="0" w:color="auto"/>
                <w:bottom w:val="none" w:sz="0" w:space="0" w:color="auto"/>
                <w:right w:val="none" w:sz="0" w:space="0" w:color="auto"/>
              </w:divBdr>
            </w:div>
            <w:div w:id="299581687">
              <w:marLeft w:val="0"/>
              <w:marRight w:val="0"/>
              <w:marTop w:val="0"/>
              <w:marBottom w:val="0"/>
              <w:divBdr>
                <w:top w:val="none" w:sz="0" w:space="0" w:color="auto"/>
                <w:left w:val="none" w:sz="0" w:space="0" w:color="auto"/>
                <w:bottom w:val="none" w:sz="0" w:space="0" w:color="auto"/>
                <w:right w:val="none" w:sz="0" w:space="0" w:color="auto"/>
              </w:divBdr>
            </w:div>
            <w:div w:id="299961509">
              <w:marLeft w:val="780"/>
              <w:marRight w:val="0"/>
              <w:marTop w:val="0"/>
              <w:marBottom w:val="0"/>
              <w:divBdr>
                <w:top w:val="none" w:sz="0" w:space="0" w:color="auto"/>
                <w:left w:val="none" w:sz="0" w:space="0" w:color="auto"/>
                <w:bottom w:val="none" w:sz="0" w:space="0" w:color="auto"/>
                <w:right w:val="none" w:sz="0" w:space="0" w:color="auto"/>
              </w:divBdr>
            </w:div>
            <w:div w:id="304553673">
              <w:marLeft w:val="0"/>
              <w:marRight w:val="0"/>
              <w:marTop w:val="0"/>
              <w:marBottom w:val="0"/>
              <w:divBdr>
                <w:top w:val="none" w:sz="0" w:space="0" w:color="auto"/>
                <w:left w:val="none" w:sz="0" w:space="0" w:color="auto"/>
                <w:bottom w:val="none" w:sz="0" w:space="0" w:color="auto"/>
                <w:right w:val="none" w:sz="0" w:space="0" w:color="auto"/>
              </w:divBdr>
            </w:div>
            <w:div w:id="308753491">
              <w:marLeft w:val="0"/>
              <w:marRight w:val="0"/>
              <w:marTop w:val="0"/>
              <w:marBottom w:val="0"/>
              <w:divBdr>
                <w:top w:val="none" w:sz="0" w:space="0" w:color="auto"/>
                <w:left w:val="none" w:sz="0" w:space="0" w:color="auto"/>
                <w:bottom w:val="none" w:sz="0" w:space="0" w:color="auto"/>
                <w:right w:val="none" w:sz="0" w:space="0" w:color="auto"/>
              </w:divBdr>
            </w:div>
            <w:div w:id="312492117">
              <w:marLeft w:val="0"/>
              <w:marRight w:val="0"/>
              <w:marTop w:val="0"/>
              <w:marBottom w:val="0"/>
              <w:divBdr>
                <w:top w:val="none" w:sz="0" w:space="0" w:color="auto"/>
                <w:left w:val="none" w:sz="0" w:space="0" w:color="auto"/>
                <w:bottom w:val="none" w:sz="0" w:space="0" w:color="auto"/>
                <w:right w:val="none" w:sz="0" w:space="0" w:color="auto"/>
              </w:divBdr>
            </w:div>
            <w:div w:id="313292557">
              <w:marLeft w:val="0"/>
              <w:marRight w:val="0"/>
              <w:marTop w:val="0"/>
              <w:marBottom w:val="0"/>
              <w:divBdr>
                <w:top w:val="none" w:sz="0" w:space="0" w:color="auto"/>
                <w:left w:val="none" w:sz="0" w:space="0" w:color="auto"/>
                <w:bottom w:val="none" w:sz="0" w:space="0" w:color="auto"/>
                <w:right w:val="none" w:sz="0" w:space="0" w:color="auto"/>
              </w:divBdr>
            </w:div>
            <w:div w:id="313536371">
              <w:marLeft w:val="795"/>
              <w:marRight w:val="0"/>
              <w:marTop w:val="0"/>
              <w:marBottom w:val="0"/>
              <w:divBdr>
                <w:top w:val="none" w:sz="0" w:space="0" w:color="auto"/>
                <w:left w:val="none" w:sz="0" w:space="0" w:color="auto"/>
                <w:bottom w:val="none" w:sz="0" w:space="0" w:color="auto"/>
                <w:right w:val="none" w:sz="0" w:space="0" w:color="auto"/>
              </w:divBdr>
            </w:div>
            <w:div w:id="313803803">
              <w:marLeft w:val="0"/>
              <w:marRight w:val="0"/>
              <w:marTop w:val="0"/>
              <w:marBottom w:val="0"/>
              <w:divBdr>
                <w:top w:val="none" w:sz="0" w:space="0" w:color="auto"/>
                <w:left w:val="none" w:sz="0" w:space="0" w:color="auto"/>
                <w:bottom w:val="none" w:sz="0" w:space="0" w:color="auto"/>
                <w:right w:val="none" w:sz="0" w:space="0" w:color="auto"/>
              </w:divBdr>
            </w:div>
            <w:div w:id="314844064">
              <w:marLeft w:val="0"/>
              <w:marRight w:val="0"/>
              <w:marTop w:val="0"/>
              <w:marBottom w:val="0"/>
              <w:divBdr>
                <w:top w:val="none" w:sz="0" w:space="0" w:color="auto"/>
                <w:left w:val="none" w:sz="0" w:space="0" w:color="auto"/>
                <w:bottom w:val="none" w:sz="0" w:space="0" w:color="auto"/>
                <w:right w:val="none" w:sz="0" w:space="0" w:color="auto"/>
              </w:divBdr>
            </w:div>
            <w:div w:id="316348204">
              <w:marLeft w:val="360"/>
              <w:marRight w:val="0"/>
              <w:marTop w:val="0"/>
              <w:marBottom w:val="0"/>
              <w:divBdr>
                <w:top w:val="none" w:sz="0" w:space="0" w:color="auto"/>
                <w:left w:val="none" w:sz="0" w:space="0" w:color="auto"/>
                <w:bottom w:val="none" w:sz="0" w:space="0" w:color="auto"/>
                <w:right w:val="none" w:sz="0" w:space="0" w:color="auto"/>
              </w:divBdr>
            </w:div>
            <w:div w:id="316689561">
              <w:marLeft w:val="0"/>
              <w:marRight w:val="0"/>
              <w:marTop w:val="0"/>
              <w:marBottom w:val="0"/>
              <w:divBdr>
                <w:top w:val="none" w:sz="0" w:space="0" w:color="auto"/>
                <w:left w:val="none" w:sz="0" w:space="0" w:color="auto"/>
                <w:bottom w:val="none" w:sz="0" w:space="0" w:color="auto"/>
                <w:right w:val="none" w:sz="0" w:space="0" w:color="auto"/>
              </w:divBdr>
            </w:div>
            <w:div w:id="320502564">
              <w:marLeft w:val="0"/>
              <w:marRight w:val="0"/>
              <w:marTop w:val="0"/>
              <w:marBottom w:val="0"/>
              <w:divBdr>
                <w:top w:val="none" w:sz="0" w:space="0" w:color="auto"/>
                <w:left w:val="none" w:sz="0" w:space="0" w:color="auto"/>
                <w:bottom w:val="none" w:sz="0" w:space="0" w:color="auto"/>
                <w:right w:val="none" w:sz="0" w:space="0" w:color="auto"/>
              </w:divBdr>
            </w:div>
            <w:div w:id="322121430">
              <w:marLeft w:val="0"/>
              <w:marRight w:val="0"/>
              <w:marTop w:val="0"/>
              <w:marBottom w:val="0"/>
              <w:divBdr>
                <w:top w:val="none" w:sz="0" w:space="0" w:color="auto"/>
                <w:left w:val="none" w:sz="0" w:space="0" w:color="auto"/>
                <w:bottom w:val="none" w:sz="0" w:space="0" w:color="auto"/>
                <w:right w:val="none" w:sz="0" w:space="0" w:color="auto"/>
              </w:divBdr>
            </w:div>
            <w:div w:id="326255386">
              <w:marLeft w:val="720"/>
              <w:marRight w:val="0"/>
              <w:marTop w:val="0"/>
              <w:marBottom w:val="0"/>
              <w:divBdr>
                <w:top w:val="none" w:sz="0" w:space="0" w:color="auto"/>
                <w:left w:val="none" w:sz="0" w:space="0" w:color="auto"/>
                <w:bottom w:val="none" w:sz="0" w:space="0" w:color="auto"/>
                <w:right w:val="none" w:sz="0" w:space="0" w:color="auto"/>
              </w:divBdr>
            </w:div>
            <w:div w:id="330648924">
              <w:marLeft w:val="720"/>
              <w:marRight w:val="0"/>
              <w:marTop w:val="0"/>
              <w:marBottom w:val="0"/>
              <w:divBdr>
                <w:top w:val="none" w:sz="0" w:space="0" w:color="auto"/>
                <w:left w:val="none" w:sz="0" w:space="0" w:color="auto"/>
                <w:bottom w:val="none" w:sz="0" w:space="0" w:color="auto"/>
                <w:right w:val="none" w:sz="0" w:space="0" w:color="auto"/>
              </w:divBdr>
            </w:div>
            <w:div w:id="331572545">
              <w:marLeft w:val="0"/>
              <w:marRight w:val="0"/>
              <w:marTop w:val="0"/>
              <w:marBottom w:val="0"/>
              <w:divBdr>
                <w:top w:val="none" w:sz="0" w:space="0" w:color="auto"/>
                <w:left w:val="none" w:sz="0" w:space="0" w:color="auto"/>
                <w:bottom w:val="none" w:sz="0" w:space="0" w:color="auto"/>
                <w:right w:val="none" w:sz="0" w:space="0" w:color="auto"/>
              </w:divBdr>
            </w:div>
            <w:div w:id="336613257">
              <w:marLeft w:val="0"/>
              <w:marRight w:val="0"/>
              <w:marTop w:val="0"/>
              <w:marBottom w:val="0"/>
              <w:divBdr>
                <w:top w:val="none" w:sz="0" w:space="0" w:color="auto"/>
                <w:left w:val="none" w:sz="0" w:space="0" w:color="auto"/>
                <w:bottom w:val="none" w:sz="0" w:space="0" w:color="auto"/>
                <w:right w:val="none" w:sz="0" w:space="0" w:color="auto"/>
              </w:divBdr>
            </w:div>
            <w:div w:id="337272044">
              <w:marLeft w:val="0"/>
              <w:marRight w:val="0"/>
              <w:marTop w:val="0"/>
              <w:marBottom w:val="0"/>
              <w:divBdr>
                <w:top w:val="none" w:sz="0" w:space="0" w:color="auto"/>
                <w:left w:val="none" w:sz="0" w:space="0" w:color="auto"/>
                <w:bottom w:val="none" w:sz="0" w:space="0" w:color="auto"/>
                <w:right w:val="none" w:sz="0" w:space="0" w:color="auto"/>
              </w:divBdr>
            </w:div>
            <w:div w:id="339085610">
              <w:marLeft w:val="0"/>
              <w:marRight w:val="0"/>
              <w:marTop w:val="0"/>
              <w:marBottom w:val="0"/>
              <w:divBdr>
                <w:top w:val="none" w:sz="0" w:space="0" w:color="auto"/>
                <w:left w:val="none" w:sz="0" w:space="0" w:color="auto"/>
                <w:bottom w:val="none" w:sz="0" w:space="0" w:color="auto"/>
                <w:right w:val="none" w:sz="0" w:space="0" w:color="auto"/>
              </w:divBdr>
            </w:div>
            <w:div w:id="340470934">
              <w:marLeft w:val="0"/>
              <w:marRight w:val="0"/>
              <w:marTop w:val="90"/>
              <w:marBottom w:val="90"/>
              <w:divBdr>
                <w:top w:val="none" w:sz="0" w:space="0" w:color="auto"/>
                <w:left w:val="none" w:sz="0" w:space="0" w:color="auto"/>
                <w:bottom w:val="none" w:sz="0" w:space="0" w:color="auto"/>
                <w:right w:val="none" w:sz="0" w:space="0" w:color="auto"/>
              </w:divBdr>
            </w:div>
            <w:div w:id="340666627">
              <w:marLeft w:val="0"/>
              <w:marRight w:val="0"/>
              <w:marTop w:val="0"/>
              <w:marBottom w:val="0"/>
              <w:divBdr>
                <w:top w:val="none" w:sz="0" w:space="0" w:color="auto"/>
                <w:left w:val="none" w:sz="0" w:space="0" w:color="auto"/>
                <w:bottom w:val="none" w:sz="0" w:space="0" w:color="auto"/>
                <w:right w:val="none" w:sz="0" w:space="0" w:color="auto"/>
              </w:divBdr>
            </w:div>
            <w:div w:id="342325647">
              <w:marLeft w:val="720"/>
              <w:marRight w:val="0"/>
              <w:marTop w:val="0"/>
              <w:marBottom w:val="0"/>
              <w:divBdr>
                <w:top w:val="none" w:sz="0" w:space="0" w:color="auto"/>
                <w:left w:val="none" w:sz="0" w:space="0" w:color="auto"/>
                <w:bottom w:val="none" w:sz="0" w:space="0" w:color="auto"/>
                <w:right w:val="none" w:sz="0" w:space="0" w:color="auto"/>
              </w:divBdr>
            </w:div>
            <w:div w:id="343172684">
              <w:marLeft w:val="0"/>
              <w:marRight w:val="0"/>
              <w:marTop w:val="0"/>
              <w:marBottom w:val="0"/>
              <w:divBdr>
                <w:top w:val="none" w:sz="0" w:space="0" w:color="auto"/>
                <w:left w:val="none" w:sz="0" w:space="0" w:color="auto"/>
                <w:bottom w:val="none" w:sz="0" w:space="0" w:color="auto"/>
                <w:right w:val="none" w:sz="0" w:space="0" w:color="auto"/>
              </w:divBdr>
            </w:div>
            <w:div w:id="343822023">
              <w:marLeft w:val="0"/>
              <w:marRight w:val="0"/>
              <w:marTop w:val="0"/>
              <w:marBottom w:val="0"/>
              <w:divBdr>
                <w:top w:val="none" w:sz="0" w:space="0" w:color="auto"/>
                <w:left w:val="none" w:sz="0" w:space="0" w:color="auto"/>
                <w:bottom w:val="none" w:sz="0" w:space="0" w:color="auto"/>
                <w:right w:val="none" w:sz="0" w:space="0" w:color="auto"/>
              </w:divBdr>
            </w:div>
            <w:div w:id="351810089">
              <w:marLeft w:val="720"/>
              <w:marRight w:val="0"/>
              <w:marTop w:val="0"/>
              <w:marBottom w:val="0"/>
              <w:divBdr>
                <w:top w:val="none" w:sz="0" w:space="0" w:color="auto"/>
                <w:left w:val="none" w:sz="0" w:space="0" w:color="auto"/>
                <w:bottom w:val="none" w:sz="0" w:space="0" w:color="auto"/>
                <w:right w:val="none" w:sz="0" w:space="0" w:color="auto"/>
              </w:divBdr>
            </w:div>
            <w:div w:id="361058142">
              <w:marLeft w:val="0"/>
              <w:marRight w:val="0"/>
              <w:marTop w:val="0"/>
              <w:marBottom w:val="0"/>
              <w:divBdr>
                <w:top w:val="none" w:sz="0" w:space="0" w:color="auto"/>
                <w:left w:val="none" w:sz="0" w:space="0" w:color="auto"/>
                <w:bottom w:val="none" w:sz="0" w:space="0" w:color="auto"/>
                <w:right w:val="none" w:sz="0" w:space="0" w:color="auto"/>
              </w:divBdr>
            </w:div>
            <w:div w:id="362369410">
              <w:marLeft w:val="0"/>
              <w:marRight w:val="0"/>
              <w:marTop w:val="0"/>
              <w:marBottom w:val="0"/>
              <w:divBdr>
                <w:top w:val="none" w:sz="0" w:space="0" w:color="auto"/>
                <w:left w:val="none" w:sz="0" w:space="0" w:color="auto"/>
                <w:bottom w:val="none" w:sz="0" w:space="0" w:color="auto"/>
                <w:right w:val="none" w:sz="0" w:space="0" w:color="auto"/>
              </w:divBdr>
            </w:div>
            <w:div w:id="365446980">
              <w:marLeft w:val="0"/>
              <w:marRight w:val="0"/>
              <w:marTop w:val="0"/>
              <w:marBottom w:val="0"/>
              <w:divBdr>
                <w:top w:val="none" w:sz="0" w:space="0" w:color="auto"/>
                <w:left w:val="none" w:sz="0" w:space="0" w:color="auto"/>
                <w:bottom w:val="none" w:sz="0" w:space="0" w:color="auto"/>
                <w:right w:val="none" w:sz="0" w:space="0" w:color="auto"/>
              </w:divBdr>
            </w:div>
            <w:div w:id="367219962">
              <w:marLeft w:val="0"/>
              <w:marRight w:val="0"/>
              <w:marTop w:val="0"/>
              <w:marBottom w:val="0"/>
              <w:divBdr>
                <w:top w:val="none" w:sz="0" w:space="0" w:color="auto"/>
                <w:left w:val="none" w:sz="0" w:space="0" w:color="auto"/>
                <w:bottom w:val="none" w:sz="0" w:space="0" w:color="auto"/>
                <w:right w:val="none" w:sz="0" w:space="0" w:color="auto"/>
              </w:divBdr>
            </w:div>
            <w:div w:id="371081447">
              <w:marLeft w:val="720"/>
              <w:marRight w:val="0"/>
              <w:marTop w:val="0"/>
              <w:marBottom w:val="0"/>
              <w:divBdr>
                <w:top w:val="none" w:sz="0" w:space="0" w:color="auto"/>
                <w:left w:val="none" w:sz="0" w:space="0" w:color="auto"/>
                <w:bottom w:val="none" w:sz="0" w:space="0" w:color="auto"/>
                <w:right w:val="none" w:sz="0" w:space="0" w:color="auto"/>
              </w:divBdr>
            </w:div>
            <w:div w:id="374697631">
              <w:marLeft w:val="0"/>
              <w:marRight w:val="0"/>
              <w:marTop w:val="90"/>
              <w:marBottom w:val="90"/>
              <w:divBdr>
                <w:top w:val="none" w:sz="0" w:space="0" w:color="auto"/>
                <w:left w:val="none" w:sz="0" w:space="0" w:color="auto"/>
                <w:bottom w:val="none" w:sz="0" w:space="0" w:color="auto"/>
                <w:right w:val="none" w:sz="0" w:space="0" w:color="auto"/>
              </w:divBdr>
            </w:div>
            <w:div w:id="375783436">
              <w:marLeft w:val="0"/>
              <w:marRight w:val="0"/>
              <w:marTop w:val="0"/>
              <w:marBottom w:val="0"/>
              <w:divBdr>
                <w:top w:val="none" w:sz="0" w:space="0" w:color="auto"/>
                <w:left w:val="none" w:sz="0" w:space="0" w:color="auto"/>
                <w:bottom w:val="none" w:sz="0" w:space="0" w:color="auto"/>
                <w:right w:val="none" w:sz="0" w:space="0" w:color="auto"/>
              </w:divBdr>
            </w:div>
            <w:div w:id="377124650">
              <w:marLeft w:val="1080"/>
              <w:marRight w:val="0"/>
              <w:marTop w:val="0"/>
              <w:marBottom w:val="0"/>
              <w:divBdr>
                <w:top w:val="none" w:sz="0" w:space="0" w:color="auto"/>
                <w:left w:val="none" w:sz="0" w:space="0" w:color="auto"/>
                <w:bottom w:val="none" w:sz="0" w:space="0" w:color="auto"/>
                <w:right w:val="none" w:sz="0" w:space="0" w:color="auto"/>
              </w:divBdr>
            </w:div>
            <w:div w:id="379135497">
              <w:marLeft w:val="0"/>
              <w:marRight w:val="0"/>
              <w:marTop w:val="0"/>
              <w:marBottom w:val="0"/>
              <w:divBdr>
                <w:top w:val="none" w:sz="0" w:space="0" w:color="auto"/>
                <w:left w:val="none" w:sz="0" w:space="0" w:color="auto"/>
                <w:bottom w:val="none" w:sz="0" w:space="0" w:color="auto"/>
                <w:right w:val="none" w:sz="0" w:space="0" w:color="auto"/>
              </w:divBdr>
            </w:div>
            <w:div w:id="379210656">
              <w:marLeft w:val="600"/>
              <w:marRight w:val="0"/>
              <w:marTop w:val="0"/>
              <w:marBottom w:val="0"/>
              <w:divBdr>
                <w:top w:val="none" w:sz="0" w:space="0" w:color="auto"/>
                <w:left w:val="none" w:sz="0" w:space="0" w:color="auto"/>
                <w:bottom w:val="none" w:sz="0" w:space="0" w:color="auto"/>
                <w:right w:val="none" w:sz="0" w:space="0" w:color="auto"/>
              </w:divBdr>
            </w:div>
            <w:div w:id="380180840">
              <w:marLeft w:val="0"/>
              <w:marRight w:val="0"/>
              <w:marTop w:val="0"/>
              <w:marBottom w:val="0"/>
              <w:divBdr>
                <w:top w:val="none" w:sz="0" w:space="0" w:color="auto"/>
                <w:left w:val="none" w:sz="0" w:space="0" w:color="auto"/>
                <w:bottom w:val="none" w:sz="0" w:space="0" w:color="auto"/>
                <w:right w:val="none" w:sz="0" w:space="0" w:color="auto"/>
              </w:divBdr>
            </w:div>
            <w:div w:id="380248575">
              <w:marLeft w:val="720"/>
              <w:marRight w:val="0"/>
              <w:marTop w:val="0"/>
              <w:marBottom w:val="0"/>
              <w:divBdr>
                <w:top w:val="none" w:sz="0" w:space="0" w:color="auto"/>
                <w:left w:val="none" w:sz="0" w:space="0" w:color="auto"/>
                <w:bottom w:val="none" w:sz="0" w:space="0" w:color="auto"/>
                <w:right w:val="none" w:sz="0" w:space="0" w:color="auto"/>
              </w:divBdr>
            </w:div>
            <w:div w:id="383987881">
              <w:marLeft w:val="0"/>
              <w:marRight w:val="0"/>
              <w:marTop w:val="0"/>
              <w:marBottom w:val="0"/>
              <w:divBdr>
                <w:top w:val="none" w:sz="0" w:space="0" w:color="auto"/>
                <w:left w:val="none" w:sz="0" w:space="0" w:color="auto"/>
                <w:bottom w:val="none" w:sz="0" w:space="0" w:color="auto"/>
                <w:right w:val="none" w:sz="0" w:space="0" w:color="auto"/>
              </w:divBdr>
            </w:div>
            <w:div w:id="385033204">
              <w:marLeft w:val="720"/>
              <w:marRight w:val="0"/>
              <w:marTop w:val="0"/>
              <w:marBottom w:val="0"/>
              <w:divBdr>
                <w:top w:val="none" w:sz="0" w:space="0" w:color="auto"/>
                <w:left w:val="none" w:sz="0" w:space="0" w:color="auto"/>
                <w:bottom w:val="none" w:sz="0" w:space="0" w:color="auto"/>
                <w:right w:val="none" w:sz="0" w:space="0" w:color="auto"/>
              </w:divBdr>
            </w:div>
            <w:div w:id="386034529">
              <w:marLeft w:val="0"/>
              <w:marRight w:val="0"/>
              <w:marTop w:val="0"/>
              <w:marBottom w:val="0"/>
              <w:divBdr>
                <w:top w:val="none" w:sz="0" w:space="0" w:color="auto"/>
                <w:left w:val="none" w:sz="0" w:space="0" w:color="auto"/>
                <w:bottom w:val="none" w:sz="0" w:space="0" w:color="auto"/>
                <w:right w:val="none" w:sz="0" w:space="0" w:color="auto"/>
              </w:divBdr>
            </w:div>
            <w:div w:id="386611248">
              <w:marLeft w:val="720"/>
              <w:marRight w:val="0"/>
              <w:marTop w:val="0"/>
              <w:marBottom w:val="0"/>
              <w:divBdr>
                <w:top w:val="none" w:sz="0" w:space="0" w:color="auto"/>
                <w:left w:val="none" w:sz="0" w:space="0" w:color="auto"/>
                <w:bottom w:val="none" w:sz="0" w:space="0" w:color="auto"/>
                <w:right w:val="none" w:sz="0" w:space="0" w:color="auto"/>
              </w:divBdr>
            </w:div>
            <w:div w:id="386951740">
              <w:marLeft w:val="0"/>
              <w:marRight w:val="0"/>
              <w:marTop w:val="0"/>
              <w:marBottom w:val="0"/>
              <w:divBdr>
                <w:top w:val="none" w:sz="0" w:space="0" w:color="auto"/>
                <w:left w:val="none" w:sz="0" w:space="0" w:color="auto"/>
                <w:bottom w:val="none" w:sz="0" w:space="0" w:color="auto"/>
                <w:right w:val="none" w:sz="0" w:space="0" w:color="auto"/>
              </w:divBdr>
            </w:div>
            <w:div w:id="387000162">
              <w:marLeft w:val="0"/>
              <w:marRight w:val="0"/>
              <w:marTop w:val="0"/>
              <w:marBottom w:val="0"/>
              <w:divBdr>
                <w:top w:val="none" w:sz="0" w:space="0" w:color="auto"/>
                <w:left w:val="none" w:sz="0" w:space="0" w:color="auto"/>
                <w:bottom w:val="none" w:sz="0" w:space="0" w:color="auto"/>
                <w:right w:val="none" w:sz="0" w:space="0" w:color="auto"/>
              </w:divBdr>
            </w:div>
            <w:div w:id="392125842">
              <w:marLeft w:val="0"/>
              <w:marRight w:val="0"/>
              <w:marTop w:val="0"/>
              <w:marBottom w:val="0"/>
              <w:divBdr>
                <w:top w:val="none" w:sz="0" w:space="0" w:color="auto"/>
                <w:left w:val="none" w:sz="0" w:space="0" w:color="auto"/>
                <w:bottom w:val="none" w:sz="0" w:space="0" w:color="auto"/>
                <w:right w:val="none" w:sz="0" w:space="0" w:color="auto"/>
              </w:divBdr>
            </w:div>
            <w:div w:id="401802010">
              <w:marLeft w:val="0"/>
              <w:marRight w:val="0"/>
              <w:marTop w:val="0"/>
              <w:marBottom w:val="0"/>
              <w:divBdr>
                <w:top w:val="none" w:sz="0" w:space="0" w:color="auto"/>
                <w:left w:val="none" w:sz="0" w:space="0" w:color="auto"/>
                <w:bottom w:val="none" w:sz="0" w:space="0" w:color="auto"/>
                <w:right w:val="none" w:sz="0" w:space="0" w:color="auto"/>
              </w:divBdr>
            </w:div>
            <w:div w:id="401949468">
              <w:marLeft w:val="0"/>
              <w:marRight w:val="0"/>
              <w:marTop w:val="0"/>
              <w:marBottom w:val="0"/>
              <w:divBdr>
                <w:top w:val="none" w:sz="0" w:space="0" w:color="auto"/>
                <w:left w:val="none" w:sz="0" w:space="0" w:color="auto"/>
                <w:bottom w:val="none" w:sz="0" w:space="0" w:color="auto"/>
                <w:right w:val="none" w:sz="0" w:space="0" w:color="auto"/>
              </w:divBdr>
            </w:div>
            <w:div w:id="402526103">
              <w:marLeft w:val="0"/>
              <w:marRight w:val="0"/>
              <w:marTop w:val="0"/>
              <w:marBottom w:val="0"/>
              <w:divBdr>
                <w:top w:val="none" w:sz="0" w:space="0" w:color="auto"/>
                <w:left w:val="none" w:sz="0" w:space="0" w:color="auto"/>
                <w:bottom w:val="none" w:sz="0" w:space="0" w:color="auto"/>
                <w:right w:val="none" w:sz="0" w:space="0" w:color="auto"/>
              </w:divBdr>
            </w:div>
            <w:div w:id="404453214">
              <w:marLeft w:val="0"/>
              <w:marRight w:val="0"/>
              <w:marTop w:val="0"/>
              <w:marBottom w:val="0"/>
              <w:divBdr>
                <w:top w:val="none" w:sz="0" w:space="0" w:color="auto"/>
                <w:left w:val="none" w:sz="0" w:space="0" w:color="auto"/>
                <w:bottom w:val="none" w:sz="0" w:space="0" w:color="auto"/>
                <w:right w:val="none" w:sz="0" w:space="0" w:color="auto"/>
              </w:divBdr>
            </w:div>
            <w:div w:id="408038408">
              <w:marLeft w:val="0"/>
              <w:marRight w:val="0"/>
              <w:marTop w:val="0"/>
              <w:marBottom w:val="0"/>
              <w:divBdr>
                <w:top w:val="none" w:sz="0" w:space="0" w:color="auto"/>
                <w:left w:val="none" w:sz="0" w:space="0" w:color="auto"/>
                <w:bottom w:val="none" w:sz="0" w:space="0" w:color="auto"/>
                <w:right w:val="none" w:sz="0" w:space="0" w:color="auto"/>
              </w:divBdr>
            </w:div>
            <w:div w:id="412750948">
              <w:marLeft w:val="1080"/>
              <w:marRight w:val="0"/>
              <w:marTop w:val="0"/>
              <w:marBottom w:val="0"/>
              <w:divBdr>
                <w:top w:val="none" w:sz="0" w:space="0" w:color="auto"/>
                <w:left w:val="none" w:sz="0" w:space="0" w:color="auto"/>
                <w:bottom w:val="none" w:sz="0" w:space="0" w:color="auto"/>
                <w:right w:val="none" w:sz="0" w:space="0" w:color="auto"/>
              </w:divBdr>
            </w:div>
            <w:div w:id="414058972">
              <w:marLeft w:val="0"/>
              <w:marRight w:val="0"/>
              <w:marTop w:val="0"/>
              <w:marBottom w:val="0"/>
              <w:divBdr>
                <w:top w:val="none" w:sz="0" w:space="0" w:color="auto"/>
                <w:left w:val="none" w:sz="0" w:space="0" w:color="auto"/>
                <w:bottom w:val="none" w:sz="0" w:space="0" w:color="auto"/>
                <w:right w:val="none" w:sz="0" w:space="0" w:color="auto"/>
              </w:divBdr>
            </w:div>
            <w:div w:id="415788486">
              <w:marLeft w:val="0"/>
              <w:marRight w:val="0"/>
              <w:marTop w:val="90"/>
              <w:marBottom w:val="90"/>
              <w:divBdr>
                <w:top w:val="none" w:sz="0" w:space="0" w:color="auto"/>
                <w:left w:val="none" w:sz="0" w:space="0" w:color="auto"/>
                <w:bottom w:val="none" w:sz="0" w:space="0" w:color="auto"/>
                <w:right w:val="none" w:sz="0" w:space="0" w:color="auto"/>
              </w:divBdr>
            </w:div>
            <w:div w:id="418673056">
              <w:marLeft w:val="1080"/>
              <w:marRight w:val="0"/>
              <w:marTop w:val="0"/>
              <w:marBottom w:val="0"/>
              <w:divBdr>
                <w:top w:val="none" w:sz="0" w:space="0" w:color="auto"/>
                <w:left w:val="none" w:sz="0" w:space="0" w:color="auto"/>
                <w:bottom w:val="none" w:sz="0" w:space="0" w:color="auto"/>
                <w:right w:val="none" w:sz="0" w:space="0" w:color="auto"/>
              </w:divBdr>
            </w:div>
            <w:div w:id="419062872">
              <w:marLeft w:val="360"/>
              <w:marRight w:val="0"/>
              <w:marTop w:val="0"/>
              <w:marBottom w:val="0"/>
              <w:divBdr>
                <w:top w:val="none" w:sz="0" w:space="0" w:color="auto"/>
                <w:left w:val="none" w:sz="0" w:space="0" w:color="auto"/>
                <w:bottom w:val="none" w:sz="0" w:space="0" w:color="auto"/>
                <w:right w:val="none" w:sz="0" w:space="0" w:color="auto"/>
              </w:divBdr>
            </w:div>
            <w:div w:id="419564168">
              <w:marLeft w:val="0"/>
              <w:marRight w:val="0"/>
              <w:marTop w:val="0"/>
              <w:marBottom w:val="0"/>
              <w:divBdr>
                <w:top w:val="none" w:sz="0" w:space="0" w:color="auto"/>
                <w:left w:val="none" w:sz="0" w:space="0" w:color="auto"/>
                <w:bottom w:val="none" w:sz="0" w:space="0" w:color="auto"/>
                <w:right w:val="none" w:sz="0" w:space="0" w:color="auto"/>
              </w:divBdr>
            </w:div>
            <w:div w:id="421682213">
              <w:marLeft w:val="360"/>
              <w:marRight w:val="0"/>
              <w:marTop w:val="0"/>
              <w:marBottom w:val="0"/>
              <w:divBdr>
                <w:top w:val="none" w:sz="0" w:space="0" w:color="auto"/>
                <w:left w:val="none" w:sz="0" w:space="0" w:color="auto"/>
                <w:bottom w:val="none" w:sz="0" w:space="0" w:color="auto"/>
                <w:right w:val="none" w:sz="0" w:space="0" w:color="auto"/>
              </w:divBdr>
            </w:div>
            <w:div w:id="423190784">
              <w:marLeft w:val="0"/>
              <w:marRight w:val="0"/>
              <w:marTop w:val="0"/>
              <w:marBottom w:val="0"/>
              <w:divBdr>
                <w:top w:val="none" w:sz="0" w:space="0" w:color="auto"/>
                <w:left w:val="none" w:sz="0" w:space="0" w:color="auto"/>
                <w:bottom w:val="none" w:sz="0" w:space="0" w:color="auto"/>
                <w:right w:val="none" w:sz="0" w:space="0" w:color="auto"/>
              </w:divBdr>
            </w:div>
            <w:div w:id="425150812">
              <w:marLeft w:val="0"/>
              <w:marRight w:val="0"/>
              <w:marTop w:val="0"/>
              <w:marBottom w:val="0"/>
              <w:divBdr>
                <w:top w:val="none" w:sz="0" w:space="0" w:color="auto"/>
                <w:left w:val="none" w:sz="0" w:space="0" w:color="auto"/>
                <w:bottom w:val="none" w:sz="0" w:space="0" w:color="auto"/>
                <w:right w:val="none" w:sz="0" w:space="0" w:color="auto"/>
              </w:divBdr>
            </w:div>
            <w:div w:id="425922350">
              <w:marLeft w:val="1440"/>
              <w:marRight w:val="0"/>
              <w:marTop w:val="0"/>
              <w:marBottom w:val="0"/>
              <w:divBdr>
                <w:top w:val="none" w:sz="0" w:space="0" w:color="auto"/>
                <w:left w:val="none" w:sz="0" w:space="0" w:color="auto"/>
                <w:bottom w:val="none" w:sz="0" w:space="0" w:color="auto"/>
                <w:right w:val="none" w:sz="0" w:space="0" w:color="auto"/>
              </w:divBdr>
            </w:div>
            <w:div w:id="436679098">
              <w:marLeft w:val="0"/>
              <w:marRight w:val="0"/>
              <w:marTop w:val="0"/>
              <w:marBottom w:val="0"/>
              <w:divBdr>
                <w:top w:val="none" w:sz="0" w:space="0" w:color="auto"/>
                <w:left w:val="none" w:sz="0" w:space="0" w:color="auto"/>
                <w:bottom w:val="none" w:sz="0" w:space="0" w:color="auto"/>
                <w:right w:val="none" w:sz="0" w:space="0" w:color="auto"/>
              </w:divBdr>
            </w:div>
            <w:div w:id="437796479">
              <w:marLeft w:val="720"/>
              <w:marRight w:val="0"/>
              <w:marTop w:val="0"/>
              <w:marBottom w:val="0"/>
              <w:divBdr>
                <w:top w:val="none" w:sz="0" w:space="0" w:color="auto"/>
                <w:left w:val="none" w:sz="0" w:space="0" w:color="auto"/>
                <w:bottom w:val="none" w:sz="0" w:space="0" w:color="auto"/>
                <w:right w:val="none" w:sz="0" w:space="0" w:color="auto"/>
              </w:divBdr>
            </w:div>
            <w:div w:id="439031903">
              <w:marLeft w:val="1080"/>
              <w:marRight w:val="0"/>
              <w:marTop w:val="0"/>
              <w:marBottom w:val="0"/>
              <w:divBdr>
                <w:top w:val="none" w:sz="0" w:space="0" w:color="auto"/>
                <w:left w:val="none" w:sz="0" w:space="0" w:color="auto"/>
                <w:bottom w:val="none" w:sz="0" w:space="0" w:color="auto"/>
                <w:right w:val="none" w:sz="0" w:space="0" w:color="auto"/>
              </w:divBdr>
            </w:div>
            <w:div w:id="444038207">
              <w:marLeft w:val="0"/>
              <w:marRight w:val="0"/>
              <w:marTop w:val="0"/>
              <w:marBottom w:val="0"/>
              <w:divBdr>
                <w:top w:val="none" w:sz="0" w:space="0" w:color="auto"/>
                <w:left w:val="none" w:sz="0" w:space="0" w:color="auto"/>
                <w:bottom w:val="none" w:sz="0" w:space="0" w:color="auto"/>
                <w:right w:val="none" w:sz="0" w:space="0" w:color="auto"/>
              </w:divBdr>
            </w:div>
            <w:div w:id="446389614">
              <w:marLeft w:val="1140"/>
              <w:marRight w:val="0"/>
              <w:marTop w:val="0"/>
              <w:marBottom w:val="0"/>
              <w:divBdr>
                <w:top w:val="none" w:sz="0" w:space="0" w:color="auto"/>
                <w:left w:val="none" w:sz="0" w:space="0" w:color="auto"/>
                <w:bottom w:val="none" w:sz="0" w:space="0" w:color="auto"/>
                <w:right w:val="none" w:sz="0" w:space="0" w:color="auto"/>
              </w:divBdr>
            </w:div>
            <w:div w:id="448017422">
              <w:marLeft w:val="0"/>
              <w:marRight w:val="0"/>
              <w:marTop w:val="0"/>
              <w:marBottom w:val="0"/>
              <w:divBdr>
                <w:top w:val="none" w:sz="0" w:space="0" w:color="auto"/>
                <w:left w:val="none" w:sz="0" w:space="0" w:color="auto"/>
                <w:bottom w:val="none" w:sz="0" w:space="0" w:color="auto"/>
                <w:right w:val="none" w:sz="0" w:space="0" w:color="auto"/>
              </w:divBdr>
            </w:div>
            <w:div w:id="450562242">
              <w:marLeft w:val="0"/>
              <w:marRight w:val="0"/>
              <w:marTop w:val="0"/>
              <w:marBottom w:val="0"/>
              <w:divBdr>
                <w:top w:val="none" w:sz="0" w:space="0" w:color="auto"/>
                <w:left w:val="none" w:sz="0" w:space="0" w:color="auto"/>
                <w:bottom w:val="none" w:sz="0" w:space="0" w:color="auto"/>
                <w:right w:val="none" w:sz="0" w:space="0" w:color="auto"/>
              </w:divBdr>
            </w:div>
            <w:div w:id="450589559">
              <w:marLeft w:val="360"/>
              <w:marRight w:val="0"/>
              <w:marTop w:val="0"/>
              <w:marBottom w:val="0"/>
              <w:divBdr>
                <w:top w:val="none" w:sz="0" w:space="0" w:color="auto"/>
                <w:left w:val="none" w:sz="0" w:space="0" w:color="auto"/>
                <w:bottom w:val="none" w:sz="0" w:space="0" w:color="auto"/>
                <w:right w:val="none" w:sz="0" w:space="0" w:color="auto"/>
              </w:divBdr>
            </w:div>
            <w:div w:id="453914455">
              <w:marLeft w:val="720"/>
              <w:marRight w:val="0"/>
              <w:marTop w:val="0"/>
              <w:marBottom w:val="0"/>
              <w:divBdr>
                <w:top w:val="none" w:sz="0" w:space="0" w:color="auto"/>
                <w:left w:val="none" w:sz="0" w:space="0" w:color="auto"/>
                <w:bottom w:val="none" w:sz="0" w:space="0" w:color="auto"/>
                <w:right w:val="none" w:sz="0" w:space="0" w:color="auto"/>
              </w:divBdr>
            </w:div>
            <w:div w:id="457798644">
              <w:marLeft w:val="720"/>
              <w:marRight w:val="0"/>
              <w:marTop w:val="0"/>
              <w:marBottom w:val="0"/>
              <w:divBdr>
                <w:top w:val="none" w:sz="0" w:space="0" w:color="auto"/>
                <w:left w:val="none" w:sz="0" w:space="0" w:color="auto"/>
                <w:bottom w:val="none" w:sz="0" w:space="0" w:color="auto"/>
                <w:right w:val="none" w:sz="0" w:space="0" w:color="auto"/>
              </w:divBdr>
            </w:div>
            <w:div w:id="467017711">
              <w:marLeft w:val="0"/>
              <w:marRight w:val="0"/>
              <w:marTop w:val="0"/>
              <w:marBottom w:val="0"/>
              <w:divBdr>
                <w:top w:val="none" w:sz="0" w:space="0" w:color="auto"/>
                <w:left w:val="none" w:sz="0" w:space="0" w:color="auto"/>
                <w:bottom w:val="none" w:sz="0" w:space="0" w:color="auto"/>
                <w:right w:val="none" w:sz="0" w:space="0" w:color="auto"/>
              </w:divBdr>
            </w:div>
            <w:div w:id="479346977">
              <w:marLeft w:val="720"/>
              <w:marRight w:val="0"/>
              <w:marTop w:val="0"/>
              <w:marBottom w:val="0"/>
              <w:divBdr>
                <w:top w:val="none" w:sz="0" w:space="0" w:color="auto"/>
                <w:left w:val="none" w:sz="0" w:space="0" w:color="auto"/>
                <w:bottom w:val="none" w:sz="0" w:space="0" w:color="auto"/>
                <w:right w:val="none" w:sz="0" w:space="0" w:color="auto"/>
              </w:divBdr>
            </w:div>
            <w:div w:id="479659590">
              <w:marLeft w:val="360"/>
              <w:marRight w:val="0"/>
              <w:marTop w:val="0"/>
              <w:marBottom w:val="0"/>
              <w:divBdr>
                <w:top w:val="none" w:sz="0" w:space="0" w:color="auto"/>
                <w:left w:val="none" w:sz="0" w:space="0" w:color="auto"/>
                <w:bottom w:val="none" w:sz="0" w:space="0" w:color="auto"/>
                <w:right w:val="none" w:sz="0" w:space="0" w:color="auto"/>
              </w:divBdr>
            </w:div>
            <w:div w:id="482236960">
              <w:marLeft w:val="720"/>
              <w:marRight w:val="0"/>
              <w:marTop w:val="0"/>
              <w:marBottom w:val="0"/>
              <w:divBdr>
                <w:top w:val="none" w:sz="0" w:space="0" w:color="auto"/>
                <w:left w:val="none" w:sz="0" w:space="0" w:color="auto"/>
                <w:bottom w:val="none" w:sz="0" w:space="0" w:color="auto"/>
                <w:right w:val="none" w:sz="0" w:space="0" w:color="auto"/>
              </w:divBdr>
            </w:div>
            <w:div w:id="482431308">
              <w:marLeft w:val="0"/>
              <w:marRight w:val="0"/>
              <w:marTop w:val="0"/>
              <w:marBottom w:val="0"/>
              <w:divBdr>
                <w:top w:val="none" w:sz="0" w:space="0" w:color="auto"/>
                <w:left w:val="none" w:sz="0" w:space="0" w:color="auto"/>
                <w:bottom w:val="none" w:sz="0" w:space="0" w:color="auto"/>
                <w:right w:val="none" w:sz="0" w:space="0" w:color="auto"/>
              </w:divBdr>
            </w:div>
            <w:div w:id="488178213">
              <w:marLeft w:val="0"/>
              <w:marRight w:val="0"/>
              <w:marTop w:val="0"/>
              <w:marBottom w:val="0"/>
              <w:divBdr>
                <w:top w:val="none" w:sz="0" w:space="0" w:color="auto"/>
                <w:left w:val="none" w:sz="0" w:space="0" w:color="auto"/>
                <w:bottom w:val="none" w:sz="0" w:space="0" w:color="auto"/>
                <w:right w:val="none" w:sz="0" w:space="0" w:color="auto"/>
              </w:divBdr>
            </w:div>
            <w:div w:id="489905623">
              <w:marLeft w:val="0"/>
              <w:marRight w:val="0"/>
              <w:marTop w:val="0"/>
              <w:marBottom w:val="0"/>
              <w:divBdr>
                <w:top w:val="none" w:sz="0" w:space="0" w:color="auto"/>
                <w:left w:val="none" w:sz="0" w:space="0" w:color="auto"/>
                <w:bottom w:val="none" w:sz="0" w:space="0" w:color="auto"/>
                <w:right w:val="none" w:sz="0" w:space="0" w:color="auto"/>
              </w:divBdr>
            </w:div>
            <w:div w:id="491221956">
              <w:marLeft w:val="720"/>
              <w:marRight w:val="0"/>
              <w:marTop w:val="0"/>
              <w:marBottom w:val="0"/>
              <w:divBdr>
                <w:top w:val="none" w:sz="0" w:space="0" w:color="auto"/>
                <w:left w:val="none" w:sz="0" w:space="0" w:color="auto"/>
                <w:bottom w:val="none" w:sz="0" w:space="0" w:color="auto"/>
                <w:right w:val="none" w:sz="0" w:space="0" w:color="auto"/>
              </w:divBdr>
            </w:div>
            <w:div w:id="495196687">
              <w:marLeft w:val="0"/>
              <w:marRight w:val="0"/>
              <w:marTop w:val="0"/>
              <w:marBottom w:val="0"/>
              <w:divBdr>
                <w:top w:val="none" w:sz="0" w:space="0" w:color="auto"/>
                <w:left w:val="none" w:sz="0" w:space="0" w:color="auto"/>
                <w:bottom w:val="none" w:sz="0" w:space="0" w:color="auto"/>
                <w:right w:val="none" w:sz="0" w:space="0" w:color="auto"/>
              </w:divBdr>
            </w:div>
            <w:div w:id="499933777">
              <w:marLeft w:val="720"/>
              <w:marRight w:val="0"/>
              <w:marTop w:val="0"/>
              <w:marBottom w:val="0"/>
              <w:divBdr>
                <w:top w:val="none" w:sz="0" w:space="0" w:color="auto"/>
                <w:left w:val="none" w:sz="0" w:space="0" w:color="auto"/>
                <w:bottom w:val="none" w:sz="0" w:space="0" w:color="auto"/>
                <w:right w:val="none" w:sz="0" w:space="0" w:color="auto"/>
              </w:divBdr>
            </w:div>
            <w:div w:id="500509203">
              <w:marLeft w:val="795"/>
              <w:marRight w:val="0"/>
              <w:marTop w:val="0"/>
              <w:marBottom w:val="0"/>
              <w:divBdr>
                <w:top w:val="none" w:sz="0" w:space="0" w:color="auto"/>
                <w:left w:val="none" w:sz="0" w:space="0" w:color="auto"/>
                <w:bottom w:val="none" w:sz="0" w:space="0" w:color="auto"/>
                <w:right w:val="none" w:sz="0" w:space="0" w:color="auto"/>
              </w:divBdr>
            </w:div>
            <w:div w:id="502090377">
              <w:marLeft w:val="0"/>
              <w:marRight w:val="0"/>
              <w:marTop w:val="0"/>
              <w:marBottom w:val="0"/>
              <w:divBdr>
                <w:top w:val="none" w:sz="0" w:space="0" w:color="auto"/>
                <w:left w:val="none" w:sz="0" w:space="0" w:color="auto"/>
                <w:bottom w:val="none" w:sz="0" w:space="0" w:color="auto"/>
                <w:right w:val="none" w:sz="0" w:space="0" w:color="auto"/>
              </w:divBdr>
            </w:div>
            <w:div w:id="502428198">
              <w:marLeft w:val="795"/>
              <w:marRight w:val="0"/>
              <w:marTop w:val="0"/>
              <w:marBottom w:val="0"/>
              <w:divBdr>
                <w:top w:val="none" w:sz="0" w:space="0" w:color="auto"/>
                <w:left w:val="none" w:sz="0" w:space="0" w:color="auto"/>
                <w:bottom w:val="none" w:sz="0" w:space="0" w:color="auto"/>
                <w:right w:val="none" w:sz="0" w:space="0" w:color="auto"/>
              </w:divBdr>
            </w:div>
            <w:div w:id="505676804">
              <w:marLeft w:val="0"/>
              <w:marRight w:val="0"/>
              <w:marTop w:val="0"/>
              <w:marBottom w:val="0"/>
              <w:divBdr>
                <w:top w:val="none" w:sz="0" w:space="0" w:color="auto"/>
                <w:left w:val="none" w:sz="0" w:space="0" w:color="auto"/>
                <w:bottom w:val="none" w:sz="0" w:space="0" w:color="auto"/>
                <w:right w:val="none" w:sz="0" w:space="0" w:color="auto"/>
              </w:divBdr>
            </w:div>
            <w:div w:id="507407368">
              <w:marLeft w:val="0"/>
              <w:marRight w:val="0"/>
              <w:marTop w:val="0"/>
              <w:marBottom w:val="0"/>
              <w:divBdr>
                <w:top w:val="none" w:sz="0" w:space="0" w:color="auto"/>
                <w:left w:val="none" w:sz="0" w:space="0" w:color="auto"/>
                <w:bottom w:val="none" w:sz="0" w:space="0" w:color="auto"/>
                <w:right w:val="none" w:sz="0" w:space="0" w:color="auto"/>
              </w:divBdr>
            </w:div>
            <w:div w:id="508905810">
              <w:marLeft w:val="0"/>
              <w:marRight w:val="0"/>
              <w:marTop w:val="0"/>
              <w:marBottom w:val="0"/>
              <w:divBdr>
                <w:top w:val="none" w:sz="0" w:space="0" w:color="auto"/>
                <w:left w:val="none" w:sz="0" w:space="0" w:color="auto"/>
                <w:bottom w:val="none" w:sz="0" w:space="0" w:color="auto"/>
                <w:right w:val="none" w:sz="0" w:space="0" w:color="auto"/>
              </w:divBdr>
            </w:div>
            <w:div w:id="510491706">
              <w:marLeft w:val="720"/>
              <w:marRight w:val="0"/>
              <w:marTop w:val="0"/>
              <w:marBottom w:val="0"/>
              <w:divBdr>
                <w:top w:val="none" w:sz="0" w:space="0" w:color="auto"/>
                <w:left w:val="none" w:sz="0" w:space="0" w:color="auto"/>
                <w:bottom w:val="none" w:sz="0" w:space="0" w:color="auto"/>
                <w:right w:val="none" w:sz="0" w:space="0" w:color="auto"/>
              </w:divBdr>
            </w:div>
            <w:div w:id="514657018">
              <w:marLeft w:val="0"/>
              <w:marRight w:val="0"/>
              <w:marTop w:val="0"/>
              <w:marBottom w:val="0"/>
              <w:divBdr>
                <w:top w:val="none" w:sz="0" w:space="0" w:color="auto"/>
                <w:left w:val="none" w:sz="0" w:space="0" w:color="auto"/>
                <w:bottom w:val="none" w:sz="0" w:space="0" w:color="auto"/>
                <w:right w:val="none" w:sz="0" w:space="0" w:color="auto"/>
              </w:divBdr>
            </w:div>
            <w:div w:id="519468269">
              <w:marLeft w:val="0"/>
              <w:marRight w:val="0"/>
              <w:marTop w:val="0"/>
              <w:marBottom w:val="0"/>
              <w:divBdr>
                <w:top w:val="none" w:sz="0" w:space="0" w:color="auto"/>
                <w:left w:val="none" w:sz="0" w:space="0" w:color="auto"/>
                <w:bottom w:val="none" w:sz="0" w:space="0" w:color="auto"/>
                <w:right w:val="none" w:sz="0" w:space="0" w:color="auto"/>
              </w:divBdr>
            </w:div>
            <w:div w:id="522129955">
              <w:marLeft w:val="0"/>
              <w:marRight w:val="0"/>
              <w:marTop w:val="0"/>
              <w:marBottom w:val="0"/>
              <w:divBdr>
                <w:top w:val="none" w:sz="0" w:space="0" w:color="auto"/>
                <w:left w:val="none" w:sz="0" w:space="0" w:color="auto"/>
                <w:bottom w:val="none" w:sz="0" w:space="0" w:color="auto"/>
                <w:right w:val="none" w:sz="0" w:space="0" w:color="auto"/>
              </w:divBdr>
            </w:div>
            <w:div w:id="524562659">
              <w:marLeft w:val="360"/>
              <w:marRight w:val="0"/>
              <w:marTop w:val="0"/>
              <w:marBottom w:val="0"/>
              <w:divBdr>
                <w:top w:val="none" w:sz="0" w:space="0" w:color="auto"/>
                <w:left w:val="none" w:sz="0" w:space="0" w:color="auto"/>
                <w:bottom w:val="none" w:sz="0" w:space="0" w:color="auto"/>
                <w:right w:val="none" w:sz="0" w:space="0" w:color="auto"/>
              </w:divBdr>
            </w:div>
            <w:div w:id="525143531">
              <w:marLeft w:val="0"/>
              <w:marRight w:val="0"/>
              <w:marTop w:val="0"/>
              <w:marBottom w:val="0"/>
              <w:divBdr>
                <w:top w:val="none" w:sz="0" w:space="0" w:color="auto"/>
                <w:left w:val="none" w:sz="0" w:space="0" w:color="auto"/>
                <w:bottom w:val="none" w:sz="0" w:space="0" w:color="auto"/>
                <w:right w:val="none" w:sz="0" w:space="0" w:color="auto"/>
              </w:divBdr>
            </w:div>
            <w:div w:id="530725172">
              <w:marLeft w:val="0"/>
              <w:marRight w:val="0"/>
              <w:marTop w:val="0"/>
              <w:marBottom w:val="0"/>
              <w:divBdr>
                <w:top w:val="none" w:sz="0" w:space="0" w:color="auto"/>
                <w:left w:val="none" w:sz="0" w:space="0" w:color="auto"/>
                <w:bottom w:val="none" w:sz="0" w:space="0" w:color="auto"/>
                <w:right w:val="none" w:sz="0" w:space="0" w:color="auto"/>
              </w:divBdr>
            </w:div>
            <w:div w:id="532228390">
              <w:marLeft w:val="0"/>
              <w:marRight w:val="0"/>
              <w:marTop w:val="0"/>
              <w:marBottom w:val="0"/>
              <w:divBdr>
                <w:top w:val="none" w:sz="0" w:space="0" w:color="auto"/>
                <w:left w:val="none" w:sz="0" w:space="0" w:color="auto"/>
                <w:bottom w:val="none" w:sz="0" w:space="0" w:color="auto"/>
                <w:right w:val="none" w:sz="0" w:space="0" w:color="auto"/>
              </w:divBdr>
            </w:div>
            <w:div w:id="534346422">
              <w:marLeft w:val="0"/>
              <w:marRight w:val="0"/>
              <w:marTop w:val="0"/>
              <w:marBottom w:val="0"/>
              <w:divBdr>
                <w:top w:val="none" w:sz="0" w:space="0" w:color="auto"/>
                <w:left w:val="none" w:sz="0" w:space="0" w:color="auto"/>
                <w:bottom w:val="none" w:sz="0" w:space="0" w:color="auto"/>
                <w:right w:val="none" w:sz="0" w:space="0" w:color="auto"/>
              </w:divBdr>
            </w:div>
            <w:div w:id="536087528">
              <w:marLeft w:val="0"/>
              <w:marRight w:val="0"/>
              <w:marTop w:val="0"/>
              <w:marBottom w:val="0"/>
              <w:divBdr>
                <w:top w:val="none" w:sz="0" w:space="0" w:color="auto"/>
                <w:left w:val="none" w:sz="0" w:space="0" w:color="auto"/>
                <w:bottom w:val="none" w:sz="0" w:space="0" w:color="auto"/>
                <w:right w:val="none" w:sz="0" w:space="0" w:color="auto"/>
              </w:divBdr>
            </w:div>
            <w:div w:id="543828372">
              <w:marLeft w:val="0"/>
              <w:marRight w:val="0"/>
              <w:marTop w:val="0"/>
              <w:marBottom w:val="0"/>
              <w:divBdr>
                <w:top w:val="none" w:sz="0" w:space="0" w:color="auto"/>
                <w:left w:val="none" w:sz="0" w:space="0" w:color="auto"/>
                <w:bottom w:val="none" w:sz="0" w:space="0" w:color="auto"/>
                <w:right w:val="none" w:sz="0" w:space="0" w:color="auto"/>
              </w:divBdr>
            </w:div>
            <w:div w:id="547692507">
              <w:marLeft w:val="0"/>
              <w:marRight w:val="0"/>
              <w:marTop w:val="0"/>
              <w:marBottom w:val="0"/>
              <w:divBdr>
                <w:top w:val="none" w:sz="0" w:space="0" w:color="auto"/>
                <w:left w:val="none" w:sz="0" w:space="0" w:color="auto"/>
                <w:bottom w:val="none" w:sz="0" w:space="0" w:color="auto"/>
                <w:right w:val="none" w:sz="0" w:space="0" w:color="auto"/>
              </w:divBdr>
            </w:div>
            <w:div w:id="551507172">
              <w:marLeft w:val="0"/>
              <w:marRight w:val="0"/>
              <w:marTop w:val="0"/>
              <w:marBottom w:val="0"/>
              <w:divBdr>
                <w:top w:val="none" w:sz="0" w:space="0" w:color="auto"/>
                <w:left w:val="none" w:sz="0" w:space="0" w:color="auto"/>
                <w:bottom w:val="none" w:sz="0" w:space="0" w:color="auto"/>
                <w:right w:val="none" w:sz="0" w:space="0" w:color="auto"/>
              </w:divBdr>
            </w:div>
            <w:div w:id="554584013">
              <w:marLeft w:val="0"/>
              <w:marRight w:val="0"/>
              <w:marTop w:val="0"/>
              <w:marBottom w:val="0"/>
              <w:divBdr>
                <w:top w:val="none" w:sz="0" w:space="0" w:color="auto"/>
                <w:left w:val="none" w:sz="0" w:space="0" w:color="auto"/>
                <w:bottom w:val="none" w:sz="0" w:space="0" w:color="auto"/>
                <w:right w:val="none" w:sz="0" w:space="0" w:color="auto"/>
              </w:divBdr>
            </w:div>
            <w:div w:id="564148113">
              <w:marLeft w:val="720"/>
              <w:marRight w:val="0"/>
              <w:marTop w:val="0"/>
              <w:marBottom w:val="0"/>
              <w:divBdr>
                <w:top w:val="none" w:sz="0" w:space="0" w:color="auto"/>
                <w:left w:val="none" w:sz="0" w:space="0" w:color="auto"/>
                <w:bottom w:val="none" w:sz="0" w:space="0" w:color="auto"/>
                <w:right w:val="none" w:sz="0" w:space="0" w:color="auto"/>
              </w:divBdr>
            </w:div>
            <w:div w:id="565459439">
              <w:marLeft w:val="0"/>
              <w:marRight w:val="0"/>
              <w:marTop w:val="0"/>
              <w:marBottom w:val="0"/>
              <w:divBdr>
                <w:top w:val="none" w:sz="0" w:space="0" w:color="auto"/>
                <w:left w:val="none" w:sz="0" w:space="0" w:color="auto"/>
                <w:bottom w:val="none" w:sz="0" w:space="0" w:color="auto"/>
                <w:right w:val="none" w:sz="0" w:space="0" w:color="auto"/>
              </w:divBdr>
            </w:div>
            <w:div w:id="566719810">
              <w:marLeft w:val="0"/>
              <w:marRight w:val="0"/>
              <w:marTop w:val="0"/>
              <w:marBottom w:val="0"/>
              <w:divBdr>
                <w:top w:val="none" w:sz="0" w:space="0" w:color="auto"/>
                <w:left w:val="none" w:sz="0" w:space="0" w:color="auto"/>
                <w:bottom w:val="none" w:sz="0" w:space="0" w:color="auto"/>
                <w:right w:val="none" w:sz="0" w:space="0" w:color="auto"/>
              </w:divBdr>
            </w:div>
            <w:div w:id="568033184">
              <w:marLeft w:val="0"/>
              <w:marRight w:val="0"/>
              <w:marTop w:val="0"/>
              <w:marBottom w:val="0"/>
              <w:divBdr>
                <w:top w:val="none" w:sz="0" w:space="0" w:color="auto"/>
                <w:left w:val="none" w:sz="0" w:space="0" w:color="auto"/>
                <w:bottom w:val="none" w:sz="0" w:space="0" w:color="auto"/>
                <w:right w:val="none" w:sz="0" w:space="0" w:color="auto"/>
              </w:divBdr>
            </w:div>
            <w:div w:id="570115714">
              <w:marLeft w:val="0"/>
              <w:marRight w:val="0"/>
              <w:marTop w:val="0"/>
              <w:marBottom w:val="0"/>
              <w:divBdr>
                <w:top w:val="none" w:sz="0" w:space="0" w:color="auto"/>
                <w:left w:val="none" w:sz="0" w:space="0" w:color="auto"/>
                <w:bottom w:val="none" w:sz="0" w:space="0" w:color="auto"/>
                <w:right w:val="none" w:sz="0" w:space="0" w:color="auto"/>
              </w:divBdr>
            </w:div>
            <w:div w:id="575677000">
              <w:marLeft w:val="0"/>
              <w:marRight w:val="0"/>
              <w:marTop w:val="0"/>
              <w:marBottom w:val="0"/>
              <w:divBdr>
                <w:top w:val="none" w:sz="0" w:space="0" w:color="auto"/>
                <w:left w:val="none" w:sz="0" w:space="0" w:color="auto"/>
                <w:bottom w:val="none" w:sz="0" w:space="0" w:color="auto"/>
                <w:right w:val="none" w:sz="0" w:space="0" w:color="auto"/>
              </w:divBdr>
            </w:div>
            <w:div w:id="577714994">
              <w:marLeft w:val="0"/>
              <w:marRight w:val="0"/>
              <w:marTop w:val="0"/>
              <w:marBottom w:val="0"/>
              <w:divBdr>
                <w:top w:val="none" w:sz="0" w:space="0" w:color="auto"/>
                <w:left w:val="none" w:sz="0" w:space="0" w:color="auto"/>
                <w:bottom w:val="none" w:sz="0" w:space="0" w:color="auto"/>
                <w:right w:val="none" w:sz="0" w:space="0" w:color="auto"/>
              </w:divBdr>
            </w:div>
            <w:div w:id="578714362">
              <w:marLeft w:val="0"/>
              <w:marRight w:val="0"/>
              <w:marTop w:val="0"/>
              <w:marBottom w:val="0"/>
              <w:divBdr>
                <w:top w:val="none" w:sz="0" w:space="0" w:color="auto"/>
                <w:left w:val="none" w:sz="0" w:space="0" w:color="auto"/>
                <w:bottom w:val="none" w:sz="0" w:space="0" w:color="auto"/>
                <w:right w:val="none" w:sz="0" w:space="0" w:color="auto"/>
              </w:divBdr>
            </w:div>
            <w:div w:id="583685149">
              <w:marLeft w:val="0"/>
              <w:marRight w:val="0"/>
              <w:marTop w:val="0"/>
              <w:marBottom w:val="0"/>
              <w:divBdr>
                <w:top w:val="none" w:sz="0" w:space="0" w:color="auto"/>
                <w:left w:val="none" w:sz="0" w:space="0" w:color="auto"/>
                <w:bottom w:val="none" w:sz="0" w:space="0" w:color="auto"/>
                <w:right w:val="none" w:sz="0" w:space="0" w:color="auto"/>
              </w:divBdr>
            </w:div>
            <w:div w:id="587738182">
              <w:marLeft w:val="0"/>
              <w:marRight w:val="0"/>
              <w:marTop w:val="0"/>
              <w:marBottom w:val="0"/>
              <w:divBdr>
                <w:top w:val="none" w:sz="0" w:space="0" w:color="auto"/>
                <w:left w:val="none" w:sz="0" w:space="0" w:color="auto"/>
                <w:bottom w:val="none" w:sz="0" w:space="0" w:color="auto"/>
                <w:right w:val="none" w:sz="0" w:space="0" w:color="auto"/>
              </w:divBdr>
            </w:div>
            <w:div w:id="589781317">
              <w:marLeft w:val="1935"/>
              <w:marRight w:val="0"/>
              <w:marTop w:val="0"/>
              <w:marBottom w:val="0"/>
              <w:divBdr>
                <w:top w:val="none" w:sz="0" w:space="0" w:color="auto"/>
                <w:left w:val="none" w:sz="0" w:space="0" w:color="auto"/>
                <w:bottom w:val="none" w:sz="0" w:space="0" w:color="auto"/>
                <w:right w:val="none" w:sz="0" w:space="0" w:color="auto"/>
              </w:divBdr>
            </w:div>
            <w:div w:id="590430221">
              <w:marLeft w:val="0"/>
              <w:marRight w:val="0"/>
              <w:marTop w:val="0"/>
              <w:marBottom w:val="0"/>
              <w:divBdr>
                <w:top w:val="none" w:sz="0" w:space="0" w:color="auto"/>
                <w:left w:val="none" w:sz="0" w:space="0" w:color="auto"/>
                <w:bottom w:val="none" w:sz="0" w:space="0" w:color="auto"/>
                <w:right w:val="none" w:sz="0" w:space="0" w:color="auto"/>
              </w:divBdr>
            </w:div>
            <w:div w:id="592858698">
              <w:marLeft w:val="0"/>
              <w:marRight w:val="0"/>
              <w:marTop w:val="0"/>
              <w:marBottom w:val="0"/>
              <w:divBdr>
                <w:top w:val="none" w:sz="0" w:space="0" w:color="auto"/>
                <w:left w:val="none" w:sz="0" w:space="0" w:color="auto"/>
                <w:bottom w:val="none" w:sz="0" w:space="0" w:color="auto"/>
                <w:right w:val="none" w:sz="0" w:space="0" w:color="auto"/>
              </w:divBdr>
            </w:div>
            <w:div w:id="593704454">
              <w:marLeft w:val="0"/>
              <w:marRight w:val="0"/>
              <w:marTop w:val="0"/>
              <w:marBottom w:val="0"/>
              <w:divBdr>
                <w:top w:val="none" w:sz="0" w:space="0" w:color="auto"/>
                <w:left w:val="none" w:sz="0" w:space="0" w:color="auto"/>
                <w:bottom w:val="none" w:sz="0" w:space="0" w:color="auto"/>
                <w:right w:val="none" w:sz="0" w:space="0" w:color="auto"/>
              </w:divBdr>
            </w:div>
            <w:div w:id="596670460">
              <w:marLeft w:val="0"/>
              <w:marRight w:val="0"/>
              <w:marTop w:val="0"/>
              <w:marBottom w:val="0"/>
              <w:divBdr>
                <w:top w:val="none" w:sz="0" w:space="0" w:color="auto"/>
                <w:left w:val="none" w:sz="0" w:space="0" w:color="auto"/>
                <w:bottom w:val="none" w:sz="0" w:space="0" w:color="auto"/>
                <w:right w:val="none" w:sz="0" w:space="0" w:color="auto"/>
              </w:divBdr>
            </w:div>
            <w:div w:id="599407780">
              <w:marLeft w:val="0"/>
              <w:marRight w:val="0"/>
              <w:marTop w:val="0"/>
              <w:marBottom w:val="0"/>
              <w:divBdr>
                <w:top w:val="none" w:sz="0" w:space="0" w:color="auto"/>
                <w:left w:val="none" w:sz="0" w:space="0" w:color="auto"/>
                <w:bottom w:val="none" w:sz="0" w:space="0" w:color="auto"/>
                <w:right w:val="none" w:sz="0" w:space="0" w:color="auto"/>
              </w:divBdr>
            </w:div>
            <w:div w:id="611060507">
              <w:marLeft w:val="0"/>
              <w:marRight w:val="0"/>
              <w:marTop w:val="0"/>
              <w:marBottom w:val="0"/>
              <w:divBdr>
                <w:top w:val="none" w:sz="0" w:space="0" w:color="auto"/>
                <w:left w:val="none" w:sz="0" w:space="0" w:color="auto"/>
                <w:bottom w:val="none" w:sz="0" w:space="0" w:color="auto"/>
                <w:right w:val="none" w:sz="0" w:space="0" w:color="auto"/>
              </w:divBdr>
            </w:div>
            <w:div w:id="611597574">
              <w:marLeft w:val="0"/>
              <w:marRight w:val="0"/>
              <w:marTop w:val="0"/>
              <w:marBottom w:val="0"/>
              <w:divBdr>
                <w:top w:val="none" w:sz="0" w:space="0" w:color="auto"/>
                <w:left w:val="none" w:sz="0" w:space="0" w:color="auto"/>
                <w:bottom w:val="none" w:sz="0" w:space="0" w:color="auto"/>
                <w:right w:val="none" w:sz="0" w:space="0" w:color="auto"/>
              </w:divBdr>
            </w:div>
            <w:div w:id="611861869">
              <w:marLeft w:val="0"/>
              <w:marRight w:val="0"/>
              <w:marTop w:val="0"/>
              <w:marBottom w:val="0"/>
              <w:divBdr>
                <w:top w:val="none" w:sz="0" w:space="0" w:color="auto"/>
                <w:left w:val="none" w:sz="0" w:space="0" w:color="auto"/>
                <w:bottom w:val="none" w:sz="0" w:space="0" w:color="auto"/>
                <w:right w:val="none" w:sz="0" w:space="0" w:color="auto"/>
              </w:divBdr>
            </w:div>
            <w:div w:id="613706674">
              <w:marLeft w:val="1080"/>
              <w:marRight w:val="0"/>
              <w:marTop w:val="0"/>
              <w:marBottom w:val="0"/>
              <w:divBdr>
                <w:top w:val="none" w:sz="0" w:space="0" w:color="auto"/>
                <w:left w:val="none" w:sz="0" w:space="0" w:color="auto"/>
                <w:bottom w:val="none" w:sz="0" w:space="0" w:color="auto"/>
                <w:right w:val="none" w:sz="0" w:space="0" w:color="auto"/>
              </w:divBdr>
            </w:div>
            <w:div w:id="614364677">
              <w:marLeft w:val="0"/>
              <w:marRight w:val="0"/>
              <w:marTop w:val="0"/>
              <w:marBottom w:val="0"/>
              <w:divBdr>
                <w:top w:val="none" w:sz="0" w:space="0" w:color="auto"/>
                <w:left w:val="none" w:sz="0" w:space="0" w:color="auto"/>
                <w:bottom w:val="none" w:sz="0" w:space="0" w:color="auto"/>
                <w:right w:val="none" w:sz="0" w:space="0" w:color="auto"/>
              </w:divBdr>
            </w:div>
            <w:div w:id="616259324">
              <w:marLeft w:val="0"/>
              <w:marRight w:val="0"/>
              <w:marTop w:val="0"/>
              <w:marBottom w:val="0"/>
              <w:divBdr>
                <w:top w:val="none" w:sz="0" w:space="0" w:color="auto"/>
                <w:left w:val="none" w:sz="0" w:space="0" w:color="auto"/>
                <w:bottom w:val="none" w:sz="0" w:space="0" w:color="auto"/>
                <w:right w:val="none" w:sz="0" w:space="0" w:color="auto"/>
              </w:divBdr>
            </w:div>
            <w:div w:id="616567395">
              <w:marLeft w:val="0"/>
              <w:marRight w:val="0"/>
              <w:marTop w:val="0"/>
              <w:marBottom w:val="0"/>
              <w:divBdr>
                <w:top w:val="none" w:sz="0" w:space="0" w:color="auto"/>
                <w:left w:val="none" w:sz="0" w:space="0" w:color="auto"/>
                <w:bottom w:val="none" w:sz="0" w:space="0" w:color="auto"/>
                <w:right w:val="none" w:sz="0" w:space="0" w:color="auto"/>
              </w:divBdr>
            </w:div>
            <w:div w:id="618341078">
              <w:marLeft w:val="0"/>
              <w:marRight w:val="0"/>
              <w:marTop w:val="0"/>
              <w:marBottom w:val="0"/>
              <w:divBdr>
                <w:top w:val="none" w:sz="0" w:space="0" w:color="auto"/>
                <w:left w:val="none" w:sz="0" w:space="0" w:color="auto"/>
                <w:bottom w:val="none" w:sz="0" w:space="0" w:color="auto"/>
                <w:right w:val="none" w:sz="0" w:space="0" w:color="auto"/>
              </w:divBdr>
            </w:div>
            <w:div w:id="628363094">
              <w:marLeft w:val="0"/>
              <w:marRight w:val="0"/>
              <w:marTop w:val="0"/>
              <w:marBottom w:val="0"/>
              <w:divBdr>
                <w:top w:val="none" w:sz="0" w:space="0" w:color="auto"/>
                <w:left w:val="none" w:sz="0" w:space="0" w:color="auto"/>
                <w:bottom w:val="none" w:sz="0" w:space="0" w:color="auto"/>
                <w:right w:val="none" w:sz="0" w:space="0" w:color="auto"/>
              </w:divBdr>
            </w:div>
            <w:div w:id="630981498">
              <w:marLeft w:val="0"/>
              <w:marRight w:val="0"/>
              <w:marTop w:val="0"/>
              <w:marBottom w:val="0"/>
              <w:divBdr>
                <w:top w:val="none" w:sz="0" w:space="0" w:color="auto"/>
                <w:left w:val="none" w:sz="0" w:space="0" w:color="auto"/>
                <w:bottom w:val="none" w:sz="0" w:space="0" w:color="auto"/>
                <w:right w:val="none" w:sz="0" w:space="0" w:color="auto"/>
              </w:divBdr>
            </w:div>
            <w:div w:id="633754748">
              <w:marLeft w:val="0"/>
              <w:marRight w:val="0"/>
              <w:marTop w:val="0"/>
              <w:marBottom w:val="0"/>
              <w:divBdr>
                <w:top w:val="none" w:sz="0" w:space="0" w:color="auto"/>
                <w:left w:val="none" w:sz="0" w:space="0" w:color="auto"/>
                <w:bottom w:val="none" w:sz="0" w:space="0" w:color="auto"/>
                <w:right w:val="none" w:sz="0" w:space="0" w:color="auto"/>
              </w:divBdr>
            </w:div>
            <w:div w:id="635180862">
              <w:marLeft w:val="780"/>
              <w:marRight w:val="0"/>
              <w:marTop w:val="0"/>
              <w:marBottom w:val="0"/>
              <w:divBdr>
                <w:top w:val="none" w:sz="0" w:space="0" w:color="auto"/>
                <w:left w:val="none" w:sz="0" w:space="0" w:color="auto"/>
                <w:bottom w:val="none" w:sz="0" w:space="0" w:color="auto"/>
                <w:right w:val="none" w:sz="0" w:space="0" w:color="auto"/>
              </w:divBdr>
            </w:div>
            <w:div w:id="642975656">
              <w:marLeft w:val="720"/>
              <w:marRight w:val="0"/>
              <w:marTop w:val="0"/>
              <w:marBottom w:val="0"/>
              <w:divBdr>
                <w:top w:val="none" w:sz="0" w:space="0" w:color="auto"/>
                <w:left w:val="none" w:sz="0" w:space="0" w:color="auto"/>
                <w:bottom w:val="none" w:sz="0" w:space="0" w:color="auto"/>
                <w:right w:val="none" w:sz="0" w:space="0" w:color="auto"/>
              </w:divBdr>
            </w:div>
            <w:div w:id="645932272">
              <w:marLeft w:val="1080"/>
              <w:marRight w:val="0"/>
              <w:marTop w:val="0"/>
              <w:marBottom w:val="0"/>
              <w:divBdr>
                <w:top w:val="none" w:sz="0" w:space="0" w:color="auto"/>
                <w:left w:val="none" w:sz="0" w:space="0" w:color="auto"/>
                <w:bottom w:val="none" w:sz="0" w:space="0" w:color="auto"/>
                <w:right w:val="none" w:sz="0" w:space="0" w:color="auto"/>
              </w:divBdr>
            </w:div>
            <w:div w:id="645939244">
              <w:marLeft w:val="0"/>
              <w:marRight w:val="0"/>
              <w:marTop w:val="0"/>
              <w:marBottom w:val="0"/>
              <w:divBdr>
                <w:top w:val="none" w:sz="0" w:space="0" w:color="auto"/>
                <w:left w:val="none" w:sz="0" w:space="0" w:color="auto"/>
                <w:bottom w:val="none" w:sz="0" w:space="0" w:color="auto"/>
                <w:right w:val="none" w:sz="0" w:space="0" w:color="auto"/>
              </w:divBdr>
            </w:div>
            <w:div w:id="645941245">
              <w:marLeft w:val="0"/>
              <w:marRight w:val="0"/>
              <w:marTop w:val="0"/>
              <w:marBottom w:val="0"/>
              <w:divBdr>
                <w:top w:val="none" w:sz="0" w:space="0" w:color="auto"/>
                <w:left w:val="none" w:sz="0" w:space="0" w:color="auto"/>
                <w:bottom w:val="none" w:sz="0" w:space="0" w:color="auto"/>
                <w:right w:val="none" w:sz="0" w:space="0" w:color="auto"/>
              </w:divBdr>
            </w:div>
            <w:div w:id="653415145">
              <w:marLeft w:val="0"/>
              <w:marRight w:val="0"/>
              <w:marTop w:val="0"/>
              <w:marBottom w:val="0"/>
              <w:divBdr>
                <w:top w:val="none" w:sz="0" w:space="0" w:color="auto"/>
                <w:left w:val="none" w:sz="0" w:space="0" w:color="auto"/>
                <w:bottom w:val="none" w:sz="0" w:space="0" w:color="auto"/>
                <w:right w:val="none" w:sz="0" w:space="0" w:color="auto"/>
              </w:divBdr>
            </w:div>
            <w:div w:id="654189355">
              <w:marLeft w:val="780"/>
              <w:marRight w:val="0"/>
              <w:marTop w:val="0"/>
              <w:marBottom w:val="0"/>
              <w:divBdr>
                <w:top w:val="none" w:sz="0" w:space="0" w:color="auto"/>
                <w:left w:val="none" w:sz="0" w:space="0" w:color="auto"/>
                <w:bottom w:val="none" w:sz="0" w:space="0" w:color="auto"/>
                <w:right w:val="none" w:sz="0" w:space="0" w:color="auto"/>
              </w:divBdr>
            </w:div>
            <w:div w:id="660154819">
              <w:marLeft w:val="0"/>
              <w:marRight w:val="0"/>
              <w:marTop w:val="0"/>
              <w:marBottom w:val="0"/>
              <w:divBdr>
                <w:top w:val="none" w:sz="0" w:space="0" w:color="auto"/>
                <w:left w:val="none" w:sz="0" w:space="0" w:color="auto"/>
                <w:bottom w:val="none" w:sz="0" w:space="0" w:color="auto"/>
                <w:right w:val="none" w:sz="0" w:space="0" w:color="auto"/>
              </w:divBdr>
            </w:div>
            <w:div w:id="660544042">
              <w:marLeft w:val="0"/>
              <w:marRight w:val="0"/>
              <w:marTop w:val="0"/>
              <w:marBottom w:val="0"/>
              <w:divBdr>
                <w:top w:val="none" w:sz="0" w:space="0" w:color="auto"/>
                <w:left w:val="none" w:sz="0" w:space="0" w:color="auto"/>
                <w:bottom w:val="none" w:sz="0" w:space="0" w:color="auto"/>
                <w:right w:val="none" w:sz="0" w:space="0" w:color="auto"/>
              </w:divBdr>
            </w:div>
            <w:div w:id="661785924">
              <w:marLeft w:val="795"/>
              <w:marRight w:val="0"/>
              <w:marTop w:val="0"/>
              <w:marBottom w:val="0"/>
              <w:divBdr>
                <w:top w:val="none" w:sz="0" w:space="0" w:color="auto"/>
                <w:left w:val="none" w:sz="0" w:space="0" w:color="auto"/>
                <w:bottom w:val="none" w:sz="0" w:space="0" w:color="auto"/>
                <w:right w:val="none" w:sz="0" w:space="0" w:color="auto"/>
              </w:divBdr>
            </w:div>
            <w:div w:id="663584320">
              <w:marLeft w:val="0"/>
              <w:marRight w:val="0"/>
              <w:marTop w:val="0"/>
              <w:marBottom w:val="0"/>
              <w:divBdr>
                <w:top w:val="none" w:sz="0" w:space="0" w:color="auto"/>
                <w:left w:val="none" w:sz="0" w:space="0" w:color="auto"/>
                <w:bottom w:val="none" w:sz="0" w:space="0" w:color="auto"/>
                <w:right w:val="none" w:sz="0" w:space="0" w:color="auto"/>
              </w:divBdr>
            </w:div>
            <w:div w:id="665211636">
              <w:marLeft w:val="600"/>
              <w:marRight w:val="0"/>
              <w:marTop w:val="0"/>
              <w:marBottom w:val="0"/>
              <w:divBdr>
                <w:top w:val="none" w:sz="0" w:space="0" w:color="auto"/>
                <w:left w:val="none" w:sz="0" w:space="0" w:color="auto"/>
                <w:bottom w:val="none" w:sz="0" w:space="0" w:color="auto"/>
                <w:right w:val="none" w:sz="0" w:space="0" w:color="auto"/>
              </w:divBdr>
            </w:div>
            <w:div w:id="674575392">
              <w:marLeft w:val="0"/>
              <w:marRight w:val="0"/>
              <w:marTop w:val="0"/>
              <w:marBottom w:val="0"/>
              <w:divBdr>
                <w:top w:val="none" w:sz="0" w:space="0" w:color="auto"/>
                <w:left w:val="none" w:sz="0" w:space="0" w:color="auto"/>
                <w:bottom w:val="none" w:sz="0" w:space="0" w:color="auto"/>
                <w:right w:val="none" w:sz="0" w:space="0" w:color="auto"/>
              </w:divBdr>
            </w:div>
            <w:div w:id="676229229">
              <w:marLeft w:val="0"/>
              <w:marRight w:val="0"/>
              <w:marTop w:val="0"/>
              <w:marBottom w:val="0"/>
              <w:divBdr>
                <w:top w:val="none" w:sz="0" w:space="0" w:color="auto"/>
                <w:left w:val="none" w:sz="0" w:space="0" w:color="auto"/>
                <w:bottom w:val="none" w:sz="0" w:space="0" w:color="auto"/>
                <w:right w:val="none" w:sz="0" w:space="0" w:color="auto"/>
              </w:divBdr>
            </w:div>
            <w:div w:id="680203835">
              <w:marLeft w:val="0"/>
              <w:marRight w:val="0"/>
              <w:marTop w:val="0"/>
              <w:marBottom w:val="0"/>
              <w:divBdr>
                <w:top w:val="none" w:sz="0" w:space="0" w:color="auto"/>
                <w:left w:val="none" w:sz="0" w:space="0" w:color="auto"/>
                <w:bottom w:val="none" w:sz="0" w:space="0" w:color="auto"/>
                <w:right w:val="none" w:sz="0" w:space="0" w:color="auto"/>
              </w:divBdr>
            </w:div>
            <w:div w:id="681973558">
              <w:marLeft w:val="0"/>
              <w:marRight w:val="0"/>
              <w:marTop w:val="0"/>
              <w:marBottom w:val="0"/>
              <w:divBdr>
                <w:top w:val="none" w:sz="0" w:space="0" w:color="auto"/>
                <w:left w:val="none" w:sz="0" w:space="0" w:color="auto"/>
                <w:bottom w:val="none" w:sz="0" w:space="0" w:color="auto"/>
                <w:right w:val="none" w:sz="0" w:space="0" w:color="auto"/>
              </w:divBdr>
            </w:div>
            <w:div w:id="682510286">
              <w:marLeft w:val="0"/>
              <w:marRight w:val="0"/>
              <w:marTop w:val="90"/>
              <w:marBottom w:val="90"/>
              <w:divBdr>
                <w:top w:val="none" w:sz="0" w:space="0" w:color="auto"/>
                <w:left w:val="none" w:sz="0" w:space="0" w:color="auto"/>
                <w:bottom w:val="none" w:sz="0" w:space="0" w:color="auto"/>
                <w:right w:val="none" w:sz="0" w:space="0" w:color="auto"/>
              </w:divBdr>
            </w:div>
            <w:div w:id="688605744">
              <w:marLeft w:val="0"/>
              <w:marRight w:val="0"/>
              <w:marTop w:val="0"/>
              <w:marBottom w:val="0"/>
              <w:divBdr>
                <w:top w:val="none" w:sz="0" w:space="0" w:color="auto"/>
                <w:left w:val="none" w:sz="0" w:space="0" w:color="auto"/>
                <w:bottom w:val="none" w:sz="0" w:space="0" w:color="auto"/>
                <w:right w:val="none" w:sz="0" w:space="0" w:color="auto"/>
              </w:divBdr>
            </w:div>
            <w:div w:id="693656796">
              <w:marLeft w:val="0"/>
              <w:marRight w:val="0"/>
              <w:marTop w:val="0"/>
              <w:marBottom w:val="0"/>
              <w:divBdr>
                <w:top w:val="none" w:sz="0" w:space="0" w:color="auto"/>
                <w:left w:val="none" w:sz="0" w:space="0" w:color="auto"/>
                <w:bottom w:val="none" w:sz="0" w:space="0" w:color="auto"/>
                <w:right w:val="none" w:sz="0" w:space="0" w:color="auto"/>
              </w:divBdr>
            </w:div>
            <w:div w:id="695621067">
              <w:marLeft w:val="720"/>
              <w:marRight w:val="0"/>
              <w:marTop w:val="0"/>
              <w:marBottom w:val="0"/>
              <w:divBdr>
                <w:top w:val="none" w:sz="0" w:space="0" w:color="auto"/>
                <w:left w:val="none" w:sz="0" w:space="0" w:color="auto"/>
                <w:bottom w:val="none" w:sz="0" w:space="0" w:color="auto"/>
                <w:right w:val="none" w:sz="0" w:space="0" w:color="auto"/>
              </w:divBdr>
            </w:div>
            <w:div w:id="696270467">
              <w:marLeft w:val="0"/>
              <w:marRight w:val="0"/>
              <w:marTop w:val="0"/>
              <w:marBottom w:val="0"/>
              <w:divBdr>
                <w:top w:val="none" w:sz="0" w:space="0" w:color="auto"/>
                <w:left w:val="none" w:sz="0" w:space="0" w:color="auto"/>
                <w:bottom w:val="none" w:sz="0" w:space="0" w:color="auto"/>
                <w:right w:val="none" w:sz="0" w:space="0" w:color="auto"/>
              </w:divBdr>
            </w:div>
            <w:div w:id="696271003">
              <w:marLeft w:val="0"/>
              <w:marRight w:val="0"/>
              <w:marTop w:val="90"/>
              <w:marBottom w:val="90"/>
              <w:divBdr>
                <w:top w:val="none" w:sz="0" w:space="0" w:color="auto"/>
                <w:left w:val="none" w:sz="0" w:space="0" w:color="auto"/>
                <w:bottom w:val="none" w:sz="0" w:space="0" w:color="auto"/>
                <w:right w:val="none" w:sz="0" w:space="0" w:color="auto"/>
              </w:divBdr>
            </w:div>
            <w:div w:id="699480043">
              <w:marLeft w:val="600"/>
              <w:marRight w:val="0"/>
              <w:marTop w:val="0"/>
              <w:marBottom w:val="0"/>
              <w:divBdr>
                <w:top w:val="none" w:sz="0" w:space="0" w:color="auto"/>
                <w:left w:val="none" w:sz="0" w:space="0" w:color="auto"/>
                <w:bottom w:val="none" w:sz="0" w:space="0" w:color="auto"/>
                <w:right w:val="none" w:sz="0" w:space="0" w:color="auto"/>
              </w:divBdr>
            </w:div>
            <w:div w:id="703486516">
              <w:marLeft w:val="0"/>
              <w:marRight w:val="0"/>
              <w:marTop w:val="0"/>
              <w:marBottom w:val="0"/>
              <w:divBdr>
                <w:top w:val="none" w:sz="0" w:space="0" w:color="auto"/>
                <w:left w:val="none" w:sz="0" w:space="0" w:color="auto"/>
                <w:bottom w:val="none" w:sz="0" w:space="0" w:color="auto"/>
                <w:right w:val="none" w:sz="0" w:space="0" w:color="auto"/>
              </w:divBdr>
            </w:div>
            <w:div w:id="714621719">
              <w:marLeft w:val="360"/>
              <w:marRight w:val="0"/>
              <w:marTop w:val="0"/>
              <w:marBottom w:val="0"/>
              <w:divBdr>
                <w:top w:val="none" w:sz="0" w:space="0" w:color="auto"/>
                <w:left w:val="none" w:sz="0" w:space="0" w:color="auto"/>
                <w:bottom w:val="none" w:sz="0" w:space="0" w:color="auto"/>
                <w:right w:val="none" w:sz="0" w:space="0" w:color="auto"/>
              </w:divBdr>
            </w:div>
            <w:div w:id="720593985">
              <w:marLeft w:val="720"/>
              <w:marRight w:val="0"/>
              <w:marTop w:val="0"/>
              <w:marBottom w:val="0"/>
              <w:divBdr>
                <w:top w:val="none" w:sz="0" w:space="0" w:color="auto"/>
                <w:left w:val="none" w:sz="0" w:space="0" w:color="auto"/>
                <w:bottom w:val="none" w:sz="0" w:space="0" w:color="auto"/>
                <w:right w:val="none" w:sz="0" w:space="0" w:color="auto"/>
              </w:divBdr>
            </w:div>
            <w:div w:id="722368741">
              <w:marLeft w:val="720"/>
              <w:marRight w:val="0"/>
              <w:marTop w:val="0"/>
              <w:marBottom w:val="0"/>
              <w:divBdr>
                <w:top w:val="none" w:sz="0" w:space="0" w:color="auto"/>
                <w:left w:val="none" w:sz="0" w:space="0" w:color="auto"/>
                <w:bottom w:val="none" w:sz="0" w:space="0" w:color="auto"/>
                <w:right w:val="none" w:sz="0" w:space="0" w:color="auto"/>
              </w:divBdr>
            </w:div>
            <w:div w:id="725420104">
              <w:marLeft w:val="0"/>
              <w:marRight w:val="0"/>
              <w:marTop w:val="0"/>
              <w:marBottom w:val="0"/>
              <w:divBdr>
                <w:top w:val="none" w:sz="0" w:space="0" w:color="auto"/>
                <w:left w:val="none" w:sz="0" w:space="0" w:color="auto"/>
                <w:bottom w:val="none" w:sz="0" w:space="0" w:color="auto"/>
                <w:right w:val="none" w:sz="0" w:space="0" w:color="auto"/>
              </w:divBdr>
            </w:div>
            <w:div w:id="726336590">
              <w:marLeft w:val="0"/>
              <w:marRight w:val="0"/>
              <w:marTop w:val="0"/>
              <w:marBottom w:val="0"/>
              <w:divBdr>
                <w:top w:val="none" w:sz="0" w:space="0" w:color="auto"/>
                <w:left w:val="none" w:sz="0" w:space="0" w:color="auto"/>
                <w:bottom w:val="none" w:sz="0" w:space="0" w:color="auto"/>
                <w:right w:val="none" w:sz="0" w:space="0" w:color="auto"/>
              </w:divBdr>
            </w:div>
            <w:div w:id="726757066">
              <w:marLeft w:val="1080"/>
              <w:marRight w:val="0"/>
              <w:marTop w:val="0"/>
              <w:marBottom w:val="0"/>
              <w:divBdr>
                <w:top w:val="none" w:sz="0" w:space="0" w:color="auto"/>
                <w:left w:val="none" w:sz="0" w:space="0" w:color="auto"/>
                <w:bottom w:val="none" w:sz="0" w:space="0" w:color="auto"/>
                <w:right w:val="none" w:sz="0" w:space="0" w:color="auto"/>
              </w:divBdr>
            </w:div>
            <w:div w:id="731346774">
              <w:marLeft w:val="0"/>
              <w:marRight w:val="0"/>
              <w:marTop w:val="0"/>
              <w:marBottom w:val="0"/>
              <w:divBdr>
                <w:top w:val="none" w:sz="0" w:space="0" w:color="auto"/>
                <w:left w:val="none" w:sz="0" w:space="0" w:color="auto"/>
                <w:bottom w:val="none" w:sz="0" w:space="0" w:color="auto"/>
                <w:right w:val="none" w:sz="0" w:space="0" w:color="auto"/>
              </w:divBdr>
            </w:div>
            <w:div w:id="732433222">
              <w:marLeft w:val="0"/>
              <w:marRight w:val="0"/>
              <w:marTop w:val="0"/>
              <w:marBottom w:val="0"/>
              <w:divBdr>
                <w:top w:val="none" w:sz="0" w:space="0" w:color="auto"/>
                <w:left w:val="none" w:sz="0" w:space="0" w:color="auto"/>
                <w:bottom w:val="none" w:sz="0" w:space="0" w:color="auto"/>
                <w:right w:val="none" w:sz="0" w:space="0" w:color="auto"/>
              </w:divBdr>
            </w:div>
            <w:div w:id="736899865">
              <w:marLeft w:val="0"/>
              <w:marRight w:val="0"/>
              <w:marTop w:val="0"/>
              <w:marBottom w:val="0"/>
              <w:divBdr>
                <w:top w:val="none" w:sz="0" w:space="0" w:color="auto"/>
                <w:left w:val="none" w:sz="0" w:space="0" w:color="auto"/>
                <w:bottom w:val="none" w:sz="0" w:space="0" w:color="auto"/>
                <w:right w:val="none" w:sz="0" w:space="0" w:color="auto"/>
              </w:divBdr>
            </w:div>
            <w:div w:id="741367998">
              <w:marLeft w:val="720"/>
              <w:marRight w:val="0"/>
              <w:marTop w:val="0"/>
              <w:marBottom w:val="0"/>
              <w:divBdr>
                <w:top w:val="none" w:sz="0" w:space="0" w:color="auto"/>
                <w:left w:val="none" w:sz="0" w:space="0" w:color="auto"/>
                <w:bottom w:val="none" w:sz="0" w:space="0" w:color="auto"/>
                <w:right w:val="none" w:sz="0" w:space="0" w:color="auto"/>
              </w:divBdr>
            </w:div>
            <w:div w:id="743260041">
              <w:marLeft w:val="0"/>
              <w:marRight w:val="0"/>
              <w:marTop w:val="0"/>
              <w:marBottom w:val="0"/>
              <w:divBdr>
                <w:top w:val="none" w:sz="0" w:space="0" w:color="auto"/>
                <w:left w:val="none" w:sz="0" w:space="0" w:color="auto"/>
                <w:bottom w:val="none" w:sz="0" w:space="0" w:color="auto"/>
                <w:right w:val="none" w:sz="0" w:space="0" w:color="auto"/>
              </w:divBdr>
            </w:div>
            <w:div w:id="746421914">
              <w:marLeft w:val="0"/>
              <w:marRight w:val="0"/>
              <w:marTop w:val="0"/>
              <w:marBottom w:val="0"/>
              <w:divBdr>
                <w:top w:val="none" w:sz="0" w:space="0" w:color="auto"/>
                <w:left w:val="none" w:sz="0" w:space="0" w:color="auto"/>
                <w:bottom w:val="none" w:sz="0" w:space="0" w:color="auto"/>
                <w:right w:val="none" w:sz="0" w:space="0" w:color="auto"/>
              </w:divBdr>
            </w:div>
            <w:div w:id="750083853">
              <w:marLeft w:val="720"/>
              <w:marRight w:val="0"/>
              <w:marTop w:val="0"/>
              <w:marBottom w:val="0"/>
              <w:divBdr>
                <w:top w:val="none" w:sz="0" w:space="0" w:color="auto"/>
                <w:left w:val="none" w:sz="0" w:space="0" w:color="auto"/>
                <w:bottom w:val="none" w:sz="0" w:space="0" w:color="auto"/>
                <w:right w:val="none" w:sz="0" w:space="0" w:color="auto"/>
              </w:divBdr>
            </w:div>
            <w:div w:id="752704631">
              <w:marLeft w:val="1080"/>
              <w:marRight w:val="0"/>
              <w:marTop w:val="0"/>
              <w:marBottom w:val="0"/>
              <w:divBdr>
                <w:top w:val="none" w:sz="0" w:space="0" w:color="auto"/>
                <w:left w:val="none" w:sz="0" w:space="0" w:color="auto"/>
                <w:bottom w:val="none" w:sz="0" w:space="0" w:color="auto"/>
                <w:right w:val="none" w:sz="0" w:space="0" w:color="auto"/>
              </w:divBdr>
            </w:div>
            <w:div w:id="756250179">
              <w:marLeft w:val="0"/>
              <w:marRight w:val="0"/>
              <w:marTop w:val="0"/>
              <w:marBottom w:val="0"/>
              <w:divBdr>
                <w:top w:val="none" w:sz="0" w:space="0" w:color="auto"/>
                <w:left w:val="none" w:sz="0" w:space="0" w:color="auto"/>
                <w:bottom w:val="none" w:sz="0" w:space="0" w:color="auto"/>
                <w:right w:val="none" w:sz="0" w:space="0" w:color="auto"/>
              </w:divBdr>
            </w:div>
            <w:div w:id="757991241">
              <w:marLeft w:val="0"/>
              <w:marRight w:val="0"/>
              <w:marTop w:val="0"/>
              <w:marBottom w:val="0"/>
              <w:divBdr>
                <w:top w:val="none" w:sz="0" w:space="0" w:color="auto"/>
                <w:left w:val="none" w:sz="0" w:space="0" w:color="auto"/>
                <w:bottom w:val="none" w:sz="0" w:space="0" w:color="auto"/>
                <w:right w:val="none" w:sz="0" w:space="0" w:color="auto"/>
              </w:divBdr>
            </w:div>
            <w:div w:id="760569163">
              <w:marLeft w:val="0"/>
              <w:marRight w:val="0"/>
              <w:marTop w:val="0"/>
              <w:marBottom w:val="0"/>
              <w:divBdr>
                <w:top w:val="none" w:sz="0" w:space="0" w:color="auto"/>
                <w:left w:val="none" w:sz="0" w:space="0" w:color="auto"/>
                <w:bottom w:val="none" w:sz="0" w:space="0" w:color="auto"/>
                <w:right w:val="none" w:sz="0" w:space="0" w:color="auto"/>
              </w:divBdr>
            </w:div>
            <w:div w:id="781538871">
              <w:marLeft w:val="0"/>
              <w:marRight w:val="0"/>
              <w:marTop w:val="0"/>
              <w:marBottom w:val="0"/>
              <w:divBdr>
                <w:top w:val="none" w:sz="0" w:space="0" w:color="auto"/>
                <w:left w:val="none" w:sz="0" w:space="0" w:color="auto"/>
                <w:bottom w:val="none" w:sz="0" w:space="0" w:color="auto"/>
                <w:right w:val="none" w:sz="0" w:space="0" w:color="auto"/>
              </w:divBdr>
            </w:div>
            <w:div w:id="785009216">
              <w:marLeft w:val="0"/>
              <w:marRight w:val="0"/>
              <w:marTop w:val="0"/>
              <w:marBottom w:val="0"/>
              <w:divBdr>
                <w:top w:val="none" w:sz="0" w:space="0" w:color="auto"/>
                <w:left w:val="none" w:sz="0" w:space="0" w:color="auto"/>
                <w:bottom w:val="none" w:sz="0" w:space="0" w:color="auto"/>
                <w:right w:val="none" w:sz="0" w:space="0" w:color="auto"/>
              </w:divBdr>
            </w:div>
            <w:div w:id="788014278">
              <w:marLeft w:val="0"/>
              <w:marRight w:val="0"/>
              <w:marTop w:val="0"/>
              <w:marBottom w:val="0"/>
              <w:divBdr>
                <w:top w:val="none" w:sz="0" w:space="0" w:color="auto"/>
                <w:left w:val="none" w:sz="0" w:space="0" w:color="auto"/>
                <w:bottom w:val="none" w:sz="0" w:space="0" w:color="auto"/>
                <w:right w:val="none" w:sz="0" w:space="0" w:color="auto"/>
              </w:divBdr>
            </w:div>
            <w:div w:id="796028751">
              <w:marLeft w:val="0"/>
              <w:marRight w:val="0"/>
              <w:marTop w:val="90"/>
              <w:marBottom w:val="90"/>
              <w:divBdr>
                <w:top w:val="none" w:sz="0" w:space="0" w:color="auto"/>
                <w:left w:val="none" w:sz="0" w:space="0" w:color="auto"/>
                <w:bottom w:val="none" w:sz="0" w:space="0" w:color="auto"/>
                <w:right w:val="none" w:sz="0" w:space="0" w:color="auto"/>
              </w:divBdr>
            </w:div>
            <w:div w:id="797141183">
              <w:marLeft w:val="0"/>
              <w:marRight w:val="0"/>
              <w:marTop w:val="0"/>
              <w:marBottom w:val="0"/>
              <w:divBdr>
                <w:top w:val="none" w:sz="0" w:space="0" w:color="auto"/>
                <w:left w:val="none" w:sz="0" w:space="0" w:color="auto"/>
                <w:bottom w:val="none" w:sz="0" w:space="0" w:color="auto"/>
                <w:right w:val="none" w:sz="0" w:space="0" w:color="auto"/>
              </w:divBdr>
            </w:div>
            <w:div w:id="798842680">
              <w:marLeft w:val="0"/>
              <w:marRight w:val="0"/>
              <w:marTop w:val="0"/>
              <w:marBottom w:val="0"/>
              <w:divBdr>
                <w:top w:val="none" w:sz="0" w:space="0" w:color="auto"/>
                <w:left w:val="none" w:sz="0" w:space="0" w:color="auto"/>
                <w:bottom w:val="none" w:sz="0" w:space="0" w:color="auto"/>
                <w:right w:val="none" w:sz="0" w:space="0" w:color="auto"/>
              </w:divBdr>
            </w:div>
            <w:div w:id="799497523">
              <w:marLeft w:val="0"/>
              <w:marRight w:val="0"/>
              <w:marTop w:val="0"/>
              <w:marBottom w:val="0"/>
              <w:divBdr>
                <w:top w:val="none" w:sz="0" w:space="0" w:color="auto"/>
                <w:left w:val="none" w:sz="0" w:space="0" w:color="auto"/>
                <w:bottom w:val="none" w:sz="0" w:space="0" w:color="auto"/>
                <w:right w:val="none" w:sz="0" w:space="0" w:color="auto"/>
              </w:divBdr>
            </w:div>
            <w:div w:id="801460056">
              <w:marLeft w:val="0"/>
              <w:marRight w:val="0"/>
              <w:marTop w:val="0"/>
              <w:marBottom w:val="0"/>
              <w:divBdr>
                <w:top w:val="none" w:sz="0" w:space="0" w:color="auto"/>
                <w:left w:val="none" w:sz="0" w:space="0" w:color="auto"/>
                <w:bottom w:val="none" w:sz="0" w:space="0" w:color="auto"/>
                <w:right w:val="none" w:sz="0" w:space="0" w:color="auto"/>
              </w:divBdr>
            </w:div>
            <w:div w:id="802692969">
              <w:marLeft w:val="0"/>
              <w:marRight w:val="0"/>
              <w:marTop w:val="90"/>
              <w:marBottom w:val="90"/>
              <w:divBdr>
                <w:top w:val="none" w:sz="0" w:space="0" w:color="auto"/>
                <w:left w:val="none" w:sz="0" w:space="0" w:color="auto"/>
                <w:bottom w:val="none" w:sz="0" w:space="0" w:color="auto"/>
                <w:right w:val="none" w:sz="0" w:space="0" w:color="auto"/>
              </w:divBdr>
            </w:div>
            <w:div w:id="803892952">
              <w:marLeft w:val="1140"/>
              <w:marRight w:val="0"/>
              <w:marTop w:val="0"/>
              <w:marBottom w:val="0"/>
              <w:divBdr>
                <w:top w:val="none" w:sz="0" w:space="0" w:color="auto"/>
                <w:left w:val="none" w:sz="0" w:space="0" w:color="auto"/>
                <w:bottom w:val="none" w:sz="0" w:space="0" w:color="auto"/>
                <w:right w:val="none" w:sz="0" w:space="0" w:color="auto"/>
              </w:divBdr>
            </w:div>
            <w:div w:id="807555132">
              <w:marLeft w:val="0"/>
              <w:marRight w:val="0"/>
              <w:marTop w:val="0"/>
              <w:marBottom w:val="0"/>
              <w:divBdr>
                <w:top w:val="none" w:sz="0" w:space="0" w:color="auto"/>
                <w:left w:val="none" w:sz="0" w:space="0" w:color="auto"/>
                <w:bottom w:val="none" w:sz="0" w:space="0" w:color="auto"/>
                <w:right w:val="none" w:sz="0" w:space="0" w:color="auto"/>
              </w:divBdr>
            </w:div>
            <w:div w:id="810025286">
              <w:marLeft w:val="0"/>
              <w:marRight w:val="0"/>
              <w:marTop w:val="90"/>
              <w:marBottom w:val="90"/>
              <w:divBdr>
                <w:top w:val="none" w:sz="0" w:space="0" w:color="auto"/>
                <w:left w:val="none" w:sz="0" w:space="0" w:color="auto"/>
                <w:bottom w:val="none" w:sz="0" w:space="0" w:color="auto"/>
                <w:right w:val="none" w:sz="0" w:space="0" w:color="auto"/>
              </w:divBdr>
            </w:div>
            <w:div w:id="812599254">
              <w:marLeft w:val="0"/>
              <w:marRight w:val="0"/>
              <w:marTop w:val="0"/>
              <w:marBottom w:val="0"/>
              <w:divBdr>
                <w:top w:val="none" w:sz="0" w:space="0" w:color="auto"/>
                <w:left w:val="none" w:sz="0" w:space="0" w:color="auto"/>
                <w:bottom w:val="none" w:sz="0" w:space="0" w:color="auto"/>
                <w:right w:val="none" w:sz="0" w:space="0" w:color="auto"/>
              </w:divBdr>
            </w:div>
            <w:div w:id="821115622">
              <w:marLeft w:val="795"/>
              <w:marRight w:val="0"/>
              <w:marTop w:val="0"/>
              <w:marBottom w:val="0"/>
              <w:divBdr>
                <w:top w:val="none" w:sz="0" w:space="0" w:color="auto"/>
                <w:left w:val="none" w:sz="0" w:space="0" w:color="auto"/>
                <w:bottom w:val="none" w:sz="0" w:space="0" w:color="auto"/>
                <w:right w:val="none" w:sz="0" w:space="0" w:color="auto"/>
              </w:divBdr>
            </w:div>
            <w:div w:id="824055219">
              <w:marLeft w:val="0"/>
              <w:marRight w:val="0"/>
              <w:marTop w:val="0"/>
              <w:marBottom w:val="0"/>
              <w:divBdr>
                <w:top w:val="none" w:sz="0" w:space="0" w:color="auto"/>
                <w:left w:val="none" w:sz="0" w:space="0" w:color="auto"/>
                <w:bottom w:val="none" w:sz="0" w:space="0" w:color="auto"/>
                <w:right w:val="none" w:sz="0" w:space="0" w:color="auto"/>
              </w:divBdr>
            </w:div>
            <w:div w:id="832066586">
              <w:marLeft w:val="780"/>
              <w:marRight w:val="0"/>
              <w:marTop w:val="0"/>
              <w:marBottom w:val="0"/>
              <w:divBdr>
                <w:top w:val="none" w:sz="0" w:space="0" w:color="auto"/>
                <w:left w:val="none" w:sz="0" w:space="0" w:color="auto"/>
                <w:bottom w:val="none" w:sz="0" w:space="0" w:color="auto"/>
                <w:right w:val="none" w:sz="0" w:space="0" w:color="auto"/>
              </w:divBdr>
            </w:div>
            <w:div w:id="834298796">
              <w:marLeft w:val="0"/>
              <w:marRight w:val="0"/>
              <w:marTop w:val="0"/>
              <w:marBottom w:val="0"/>
              <w:divBdr>
                <w:top w:val="none" w:sz="0" w:space="0" w:color="auto"/>
                <w:left w:val="none" w:sz="0" w:space="0" w:color="auto"/>
                <w:bottom w:val="none" w:sz="0" w:space="0" w:color="auto"/>
                <w:right w:val="none" w:sz="0" w:space="0" w:color="auto"/>
              </w:divBdr>
            </w:div>
            <w:div w:id="841239412">
              <w:marLeft w:val="795"/>
              <w:marRight w:val="0"/>
              <w:marTop w:val="0"/>
              <w:marBottom w:val="0"/>
              <w:divBdr>
                <w:top w:val="none" w:sz="0" w:space="0" w:color="auto"/>
                <w:left w:val="none" w:sz="0" w:space="0" w:color="auto"/>
                <w:bottom w:val="none" w:sz="0" w:space="0" w:color="auto"/>
                <w:right w:val="none" w:sz="0" w:space="0" w:color="auto"/>
              </w:divBdr>
            </w:div>
            <w:div w:id="844629896">
              <w:marLeft w:val="0"/>
              <w:marRight w:val="0"/>
              <w:marTop w:val="0"/>
              <w:marBottom w:val="0"/>
              <w:divBdr>
                <w:top w:val="none" w:sz="0" w:space="0" w:color="auto"/>
                <w:left w:val="none" w:sz="0" w:space="0" w:color="auto"/>
                <w:bottom w:val="none" w:sz="0" w:space="0" w:color="auto"/>
                <w:right w:val="none" w:sz="0" w:space="0" w:color="auto"/>
              </w:divBdr>
            </w:div>
            <w:div w:id="846409087">
              <w:marLeft w:val="720"/>
              <w:marRight w:val="0"/>
              <w:marTop w:val="0"/>
              <w:marBottom w:val="0"/>
              <w:divBdr>
                <w:top w:val="none" w:sz="0" w:space="0" w:color="auto"/>
                <w:left w:val="none" w:sz="0" w:space="0" w:color="auto"/>
                <w:bottom w:val="none" w:sz="0" w:space="0" w:color="auto"/>
                <w:right w:val="none" w:sz="0" w:space="0" w:color="auto"/>
              </w:divBdr>
            </w:div>
            <w:div w:id="846990681">
              <w:marLeft w:val="720"/>
              <w:marRight w:val="0"/>
              <w:marTop w:val="0"/>
              <w:marBottom w:val="0"/>
              <w:divBdr>
                <w:top w:val="none" w:sz="0" w:space="0" w:color="auto"/>
                <w:left w:val="none" w:sz="0" w:space="0" w:color="auto"/>
                <w:bottom w:val="none" w:sz="0" w:space="0" w:color="auto"/>
                <w:right w:val="none" w:sz="0" w:space="0" w:color="auto"/>
              </w:divBdr>
            </w:div>
            <w:div w:id="849023589">
              <w:marLeft w:val="0"/>
              <w:marRight w:val="0"/>
              <w:marTop w:val="0"/>
              <w:marBottom w:val="0"/>
              <w:divBdr>
                <w:top w:val="none" w:sz="0" w:space="0" w:color="auto"/>
                <w:left w:val="none" w:sz="0" w:space="0" w:color="auto"/>
                <w:bottom w:val="none" w:sz="0" w:space="0" w:color="auto"/>
                <w:right w:val="none" w:sz="0" w:space="0" w:color="auto"/>
              </w:divBdr>
            </w:div>
            <w:div w:id="852377589">
              <w:marLeft w:val="0"/>
              <w:marRight w:val="0"/>
              <w:marTop w:val="0"/>
              <w:marBottom w:val="0"/>
              <w:divBdr>
                <w:top w:val="none" w:sz="0" w:space="0" w:color="auto"/>
                <w:left w:val="none" w:sz="0" w:space="0" w:color="auto"/>
                <w:bottom w:val="none" w:sz="0" w:space="0" w:color="auto"/>
                <w:right w:val="none" w:sz="0" w:space="0" w:color="auto"/>
              </w:divBdr>
            </w:div>
            <w:div w:id="855584907">
              <w:marLeft w:val="0"/>
              <w:marRight w:val="0"/>
              <w:marTop w:val="0"/>
              <w:marBottom w:val="0"/>
              <w:divBdr>
                <w:top w:val="none" w:sz="0" w:space="0" w:color="auto"/>
                <w:left w:val="none" w:sz="0" w:space="0" w:color="auto"/>
                <w:bottom w:val="none" w:sz="0" w:space="0" w:color="auto"/>
                <w:right w:val="none" w:sz="0" w:space="0" w:color="auto"/>
              </w:divBdr>
            </w:div>
            <w:div w:id="858546793">
              <w:marLeft w:val="1080"/>
              <w:marRight w:val="0"/>
              <w:marTop w:val="0"/>
              <w:marBottom w:val="0"/>
              <w:divBdr>
                <w:top w:val="none" w:sz="0" w:space="0" w:color="auto"/>
                <w:left w:val="none" w:sz="0" w:space="0" w:color="auto"/>
                <w:bottom w:val="none" w:sz="0" w:space="0" w:color="auto"/>
                <w:right w:val="none" w:sz="0" w:space="0" w:color="auto"/>
              </w:divBdr>
            </w:div>
            <w:div w:id="859398206">
              <w:marLeft w:val="720"/>
              <w:marRight w:val="0"/>
              <w:marTop w:val="0"/>
              <w:marBottom w:val="0"/>
              <w:divBdr>
                <w:top w:val="none" w:sz="0" w:space="0" w:color="auto"/>
                <w:left w:val="none" w:sz="0" w:space="0" w:color="auto"/>
                <w:bottom w:val="none" w:sz="0" w:space="0" w:color="auto"/>
                <w:right w:val="none" w:sz="0" w:space="0" w:color="auto"/>
              </w:divBdr>
            </w:div>
            <w:div w:id="865826930">
              <w:marLeft w:val="360"/>
              <w:marRight w:val="0"/>
              <w:marTop w:val="0"/>
              <w:marBottom w:val="0"/>
              <w:divBdr>
                <w:top w:val="none" w:sz="0" w:space="0" w:color="auto"/>
                <w:left w:val="none" w:sz="0" w:space="0" w:color="auto"/>
                <w:bottom w:val="none" w:sz="0" w:space="0" w:color="auto"/>
                <w:right w:val="none" w:sz="0" w:space="0" w:color="auto"/>
              </w:divBdr>
            </w:div>
            <w:div w:id="866792264">
              <w:marLeft w:val="0"/>
              <w:marRight w:val="0"/>
              <w:marTop w:val="0"/>
              <w:marBottom w:val="0"/>
              <w:divBdr>
                <w:top w:val="none" w:sz="0" w:space="0" w:color="auto"/>
                <w:left w:val="none" w:sz="0" w:space="0" w:color="auto"/>
                <w:bottom w:val="none" w:sz="0" w:space="0" w:color="auto"/>
                <w:right w:val="none" w:sz="0" w:space="0" w:color="auto"/>
              </w:divBdr>
            </w:div>
            <w:div w:id="869343358">
              <w:marLeft w:val="0"/>
              <w:marRight w:val="0"/>
              <w:marTop w:val="0"/>
              <w:marBottom w:val="0"/>
              <w:divBdr>
                <w:top w:val="none" w:sz="0" w:space="0" w:color="auto"/>
                <w:left w:val="none" w:sz="0" w:space="0" w:color="auto"/>
                <w:bottom w:val="none" w:sz="0" w:space="0" w:color="auto"/>
                <w:right w:val="none" w:sz="0" w:space="0" w:color="auto"/>
              </w:divBdr>
            </w:div>
            <w:div w:id="879560939">
              <w:marLeft w:val="435"/>
              <w:marRight w:val="0"/>
              <w:marTop w:val="0"/>
              <w:marBottom w:val="0"/>
              <w:divBdr>
                <w:top w:val="none" w:sz="0" w:space="0" w:color="auto"/>
                <w:left w:val="none" w:sz="0" w:space="0" w:color="auto"/>
                <w:bottom w:val="none" w:sz="0" w:space="0" w:color="auto"/>
                <w:right w:val="none" w:sz="0" w:space="0" w:color="auto"/>
              </w:divBdr>
            </w:div>
            <w:div w:id="880484304">
              <w:marLeft w:val="0"/>
              <w:marRight w:val="0"/>
              <w:marTop w:val="0"/>
              <w:marBottom w:val="0"/>
              <w:divBdr>
                <w:top w:val="none" w:sz="0" w:space="0" w:color="auto"/>
                <w:left w:val="none" w:sz="0" w:space="0" w:color="auto"/>
                <w:bottom w:val="none" w:sz="0" w:space="0" w:color="auto"/>
                <w:right w:val="none" w:sz="0" w:space="0" w:color="auto"/>
              </w:divBdr>
            </w:div>
            <w:div w:id="884755249">
              <w:marLeft w:val="0"/>
              <w:marRight w:val="0"/>
              <w:marTop w:val="0"/>
              <w:marBottom w:val="0"/>
              <w:divBdr>
                <w:top w:val="none" w:sz="0" w:space="0" w:color="auto"/>
                <w:left w:val="none" w:sz="0" w:space="0" w:color="auto"/>
                <w:bottom w:val="none" w:sz="0" w:space="0" w:color="auto"/>
                <w:right w:val="none" w:sz="0" w:space="0" w:color="auto"/>
              </w:divBdr>
            </w:div>
            <w:div w:id="894664667">
              <w:marLeft w:val="0"/>
              <w:marRight w:val="0"/>
              <w:marTop w:val="0"/>
              <w:marBottom w:val="0"/>
              <w:divBdr>
                <w:top w:val="none" w:sz="0" w:space="0" w:color="auto"/>
                <w:left w:val="none" w:sz="0" w:space="0" w:color="auto"/>
                <w:bottom w:val="none" w:sz="0" w:space="0" w:color="auto"/>
                <w:right w:val="none" w:sz="0" w:space="0" w:color="auto"/>
              </w:divBdr>
            </w:div>
            <w:div w:id="897402126">
              <w:marLeft w:val="720"/>
              <w:marRight w:val="0"/>
              <w:marTop w:val="0"/>
              <w:marBottom w:val="0"/>
              <w:divBdr>
                <w:top w:val="none" w:sz="0" w:space="0" w:color="auto"/>
                <w:left w:val="none" w:sz="0" w:space="0" w:color="auto"/>
                <w:bottom w:val="none" w:sz="0" w:space="0" w:color="auto"/>
                <w:right w:val="none" w:sz="0" w:space="0" w:color="auto"/>
              </w:divBdr>
            </w:div>
            <w:div w:id="903249776">
              <w:marLeft w:val="780"/>
              <w:marRight w:val="0"/>
              <w:marTop w:val="0"/>
              <w:marBottom w:val="0"/>
              <w:divBdr>
                <w:top w:val="none" w:sz="0" w:space="0" w:color="auto"/>
                <w:left w:val="none" w:sz="0" w:space="0" w:color="auto"/>
                <w:bottom w:val="none" w:sz="0" w:space="0" w:color="auto"/>
                <w:right w:val="none" w:sz="0" w:space="0" w:color="auto"/>
              </w:divBdr>
            </w:div>
            <w:div w:id="904996744">
              <w:marLeft w:val="360"/>
              <w:marRight w:val="0"/>
              <w:marTop w:val="0"/>
              <w:marBottom w:val="0"/>
              <w:divBdr>
                <w:top w:val="none" w:sz="0" w:space="0" w:color="auto"/>
                <w:left w:val="none" w:sz="0" w:space="0" w:color="auto"/>
                <w:bottom w:val="none" w:sz="0" w:space="0" w:color="auto"/>
                <w:right w:val="none" w:sz="0" w:space="0" w:color="auto"/>
              </w:divBdr>
            </w:div>
            <w:div w:id="905334976">
              <w:marLeft w:val="795"/>
              <w:marRight w:val="0"/>
              <w:marTop w:val="0"/>
              <w:marBottom w:val="0"/>
              <w:divBdr>
                <w:top w:val="none" w:sz="0" w:space="0" w:color="auto"/>
                <w:left w:val="none" w:sz="0" w:space="0" w:color="auto"/>
                <w:bottom w:val="none" w:sz="0" w:space="0" w:color="auto"/>
                <w:right w:val="none" w:sz="0" w:space="0" w:color="auto"/>
              </w:divBdr>
            </w:div>
            <w:div w:id="906040718">
              <w:marLeft w:val="0"/>
              <w:marRight w:val="0"/>
              <w:marTop w:val="0"/>
              <w:marBottom w:val="0"/>
              <w:divBdr>
                <w:top w:val="none" w:sz="0" w:space="0" w:color="auto"/>
                <w:left w:val="none" w:sz="0" w:space="0" w:color="auto"/>
                <w:bottom w:val="none" w:sz="0" w:space="0" w:color="auto"/>
                <w:right w:val="none" w:sz="0" w:space="0" w:color="auto"/>
              </w:divBdr>
            </w:div>
            <w:div w:id="907157586">
              <w:marLeft w:val="360"/>
              <w:marRight w:val="0"/>
              <w:marTop w:val="0"/>
              <w:marBottom w:val="0"/>
              <w:divBdr>
                <w:top w:val="none" w:sz="0" w:space="0" w:color="auto"/>
                <w:left w:val="none" w:sz="0" w:space="0" w:color="auto"/>
                <w:bottom w:val="none" w:sz="0" w:space="0" w:color="auto"/>
                <w:right w:val="none" w:sz="0" w:space="0" w:color="auto"/>
              </w:divBdr>
            </w:div>
            <w:div w:id="907228794">
              <w:marLeft w:val="720"/>
              <w:marRight w:val="0"/>
              <w:marTop w:val="0"/>
              <w:marBottom w:val="0"/>
              <w:divBdr>
                <w:top w:val="none" w:sz="0" w:space="0" w:color="auto"/>
                <w:left w:val="none" w:sz="0" w:space="0" w:color="auto"/>
                <w:bottom w:val="none" w:sz="0" w:space="0" w:color="auto"/>
                <w:right w:val="none" w:sz="0" w:space="0" w:color="auto"/>
              </w:divBdr>
            </w:div>
            <w:div w:id="908922813">
              <w:marLeft w:val="0"/>
              <w:marRight w:val="0"/>
              <w:marTop w:val="0"/>
              <w:marBottom w:val="0"/>
              <w:divBdr>
                <w:top w:val="none" w:sz="0" w:space="0" w:color="auto"/>
                <w:left w:val="none" w:sz="0" w:space="0" w:color="auto"/>
                <w:bottom w:val="none" w:sz="0" w:space="0" w:color="auto"/>
                <w:right w:val="none" w:sz="0" w:space="0" w:color="auto"/>
              </w:divBdr>
            </w:div>
            <w:div w:id="912467227">
              <w:marLeft w:val="0"/>
              <w:marRight w:val="0"/>
              <w:marTop w:val="0"/>
              <w:marBottom w:val="0"/>
              <w:divBdr>
                <w:top w:val="none" w:sz="0" w:space="0" w:color="auto"/>
                <w:left w:val="none" w:sz="0" w:space="0" w:color="auto"/>
                <w:bottom w:val="none" w:sz="0" w:space="0" w:color="auto"/>
                <w:right w:val="none" w:sz="0" w:space="0" w:color="auto"/>
              </w:divBdr>
            </w:div>
            <w:div w:id="915432952">
              <w:marLeft w:val="1174"/>
              <w:marRight w:val="0"/>
              <w:marTop w:val="0"/>
              <w:marBottom w:val="0"/>
              <w:divBdr>
                <w:top w:val="none" w:sz="0" w:space="0" w:color="auto"/>
                <w:left w:val="none" w:sz="0" w:space="0" w:color="auto"/>
                <w:bottom w:val="none" w:sz="0" w:space="0" w:color="auto"/>
                <w:right w:val="none" w:sz="0" w:space="0" w:color="auto"/>
              </w:divBdr>
            </w:div>
            <w:div w:id="918518225">
              <w:marLeft w:val="0"/>
              <w:marRight w:val="0"/>
              <w:marTop w:val="0"/>
              <w:marBottom w:val="0"/>
              <w:divBdr>
                <w:top w:val="none" w:sz="0" w:space="0" w:color="auto"/>
                <w:left w:val="none" w:sz="0" w:space="0" w:color="auto"/>
                <w:bottom w:val="none" w:sz="0" w:space="0" w:color="auto"/>
                <w:right w:val="none" w:sz="0" w:space="0" w:color="auto"/>
              </w:divBdr>
            </w:div>
            <w:div w:id="921452306">
              <w:marLeft w:val="0"/>
              <w:marRight w:val="0"/>
              <w:marTop w:val="0"/>
              <w:marBottom w:val="0"/>
              <w:divBdr>
                <w:top w:val="none" w:sz="0" w:space="0" w:color="auto"/>
                <w:left w:val="none" w:sz="0" w:space="0" w:color="auto"/>
                <w:bottom w:val="none" w:sz="0" w:space="0" w:color="auto"/>
                <w:right w:val="none" w:sz="0" w:space="0" w:color="auto"/>
              </w:divBdr>
            </w:div>
            <w:div w:id="925916044">
              <w:marLeft w:val="0"/>
              <w:marRight w:val="0"/>
              <w:marTop w:val="90"/>
              <w:marBottom w:val="90"/>
              <w:divBdr>
                <w:top w:val="none" w:sz="0" w:space="0" w:color="auto"/>
                <w:left w:val="none" w:sz="0" w:space="0" w:color="auto"/>
                <w:bottom w:val="none" w:sz="0" w:space="0" w:color="auto"/>
                <w:right w:val="none" w:sz="0" w:space="0" w:color="auto"/>
              </w:divBdr>
            </w:div>
            <w:div w:id="927537745">
              <w:marLeft w:val="720"/>
              <w:marRight w:val="0"/>
              <w:marTop w:val="0"/>
              <w:marBottom w:val="0"/>
              <w:divBdr>
                <w:top w:val="none" w:sz="0" w:space="0" w:color="auto"/>
                <w:left w:val="none" w:sz="0" w:space="0" w:color="auto"/>
                <w:bottom w:val="none" w:sz="0" w:space="0" w:color="auto"/>
                <w:right w:val="none" w:sz="0" w:space="0" w:color="auto"/>
              </w:divBdr>
            </w:div>
            <w:div w:id="930089529">
              <w:marLeft w:val="720"/>
              <w:marRight w:val="0"/>
              <w:marTop w:val="0"/>
              <w:marBottom w:val="0"/>
              <w:divBdr>
                <w:top w:val="none" w:sz="0" w:space="0" w:color="auto"/>
                <w:left w:val="none" w:sz="0" w:space="0" w:color="auto"/>
                <w:bottom w:val="none" w:sz="0" w:space="0" w:color="auto"/>
                <w:right w:val="none" w:sz="0" w:space="0" w:color="auto"/>
              </w:divBdr>
            </w:div>
            <w:div w:id="930090430">
              <w:marLeft w:val="795"/>
              <w:marRight w:val="0"/>
              <w:marTop w:val="0"/>
              <w:marBottom w:val="0"/>
              <w:divBdr>
                <w:top w:val="none" w:sz="0" w:space="0" w:color="auto"/>
                <w:left w:val="none" w:sz="0" w:space="0" w:color="auto"/>
                <w:bottom w:val="none" w:sz="0" w:space="0" w:color="auto"/>
                <w:right w:val="none" w:sz="0" w:space="0" w:color="auto"/>
              </w:divBdr>
            </w:div>
            <w:div w:id="937104609">
              <w:marLeft w:val="435"/>
              <w:marRight w:val="0"/>
              <w:marTop w:val="0"/>
              <w:marBottom w:val="0"/>
              <w:divBdr>
                <w:top w:val="none" w:sz="0" w:space="0" w:color="auto"/>
                <w:left w:val="none" w:sz="0" w:space="0" w:color="auto"/>
                <w:bottom w:val="none" w:sz="0" w:space="0" w:color="auto"/>
                <w:right w:val="none" w:sz="0" w:space="0" w:color="auto"/>
              </w:divBdr>
            </w:div>
            <w:div w:id="938104089">
              <w:marLeft w:val="720"/>
              <w:marRight w:val="0"/>
              <w:marTop w:val="0"/>
              <w:marBottom w:val="0"/>
              <w:divBdr>
                <w:top w:val="none" w:sz="0" w:space="0" w:color="auto"/>
                <w:left w:val="none" w:sz="0" w:space="0" w:color="auto"/>
                <w:bottom w:val="none" w:sz="0" w:space="0" w:color="auto"/>
                <w:right w:val="none" w:sz="0" w:space="0" w:color="auto"/>
              </w:divBdr>
            </w:div>
            <w:div w:id="941841298">
              <w:marLeft w:val="0"/>
              <w:marRight w:val="0"/>
              <w:marTop w:val="0"/>
              <w:marBottom w:val="0"/>
              <w:divBdr>
                <w:top w:val="none" w:sz="0" w:space="0" w:color="auto"/>
                <w:left w:val="none" w:sz="0" w:space="0" w:color="auto"/>
                <w:bottom w:val="none" w:sz="0" w:space="0" w:color="auto"/>
                <w:right w:val="none" w:sz="0" w:space="0" w:color="auto"/>
              </w:divBdr>
            </w:div>
            <w:div w:id="943154156">
              <w:marLeft w:val="0"/>
              <w:marRight w:val="0"/>
              <w:marTop w:val="0"/>
              <w:marBottom w:val="0"/>
              <w:divBdr>
                <w:top w:val="none" w:sz="0" w:space="0" w:color="auto"/>
                <w:left w:val="none" w:sz="0" w:space="0" w:color="auto"/>
                <w:bottom w:val="none" w:sz="0" w:space="0" w:color="auto"/>
                <w:right w:val="none" w:sz="0" w:space="0" w:color="auto"/>
              </w:divBdr>
            </w:div>
            <w:div w:id="943658817">
              <w:marLeft w:val="795"/>
              <w:marRight w:val="0"/>
              <w:marTop w:val="0"/>
              <w:marBottom w:val="0"/>
              <w:divBdr>
                <w:top w:val="none" w:sz="0" w:space="0" w:color="auto"/>
                <w:left w:val="none" w:sz="0" w:space="0" w:color="auto"/>
                <w:bottom w:val="none" w:sz="0" w:space="0" w:color="auto"/>
                <w:right w:val="none" w:sz="0" w:space="0" w:color="auto"/>
              </w:divBdr>
            </w:div>
            <w:div w:id="944458301">
              <w:marLeft w:val="720"/>
              <w:marRight w:val="0"/>
              <w:marTop w:val="0"/>
              <w:marBottom w:val="0"/>
              <w:divBdr>
                <w:top w:val="none" w:sz="0" w:space="0" w:color="auto"/>
                <w:left w:val="none" w:sz="0" w:space="0" w:color="auto"/>
                <w:bottom w:val="none" w:sz="0" w:space="0" w:color="auto"/>
                <w:right w:val="none" w:sz="0" w:space="0" w:color="auto"/>
              </w:divBdr>
            </w:div>
            <w:div w:id="944462508">
              <w:marLeft w:val="0"/>
              <w:marRight w:val="0"/>
              <w:marTop w:val="0"/>
              <w:marBottom w:val="0"/>
              <w:divBdr>
                <w:top w:val="none" w:sz="0" w:space="0" w:color="auto"/>
                <w:left w:val="none" w:sz="0" w:space="0" w:color="auto"/>
                <w:bottom w:val="none" w:sz="0" w:space="0" w:color="auto"/>
                <w:right w:val="none" w:sz="0" w:space="0" w:color="auto"/>
              </w:divBdr>
            </w:div>
            <w:div w:id="944776699">
              <w:marLeft w:val="720"/>
              <w:marRight w:val="0"/>
              <w:marTop w:val="0"/>
              <w:marBottom w:val="0"/>
              <w:divBdr>
                <w:top w:val="none" w:sz="0" w:space="0" w:color="auto"/>
                <w:left w:val="none" w:sz="0" w:space="0" w:color="auto"/>
                <w:bottom w:val="none" w:sz="0" w:space="0" w:color="auto"/>
                <w:right w:val="none" w:sz="0" w:space="0" w:color="auto"/>
              </w:divBdr>
            </w:div>
            <w:div w:id="945428546">
              <w:marLeft w:val="0"/>
              <w:marRight w:val="0"/>
              <w:marTop w:val="0"/>
              <w:marBottom w:val="0"/>
              <w:divBdr>
                <w:top w:val="none" w:sz="0" w:space="0" w:color="auto"/>
                <w:left w:val="none" w:sz="0" w:space="0" w:color="auto"/>
                <w:bottom w:val="none" w:sz="0" w:space="0" w:color="auto"/>
                <w:right w:val="none" w:sz="0" w:space="0" w:color="auto"/>
              </w:divBdr>
            </w:div>
            <w:div w:id="945767862">
              <w:marLeft w:val="0"/>
              <w:marRight w:val="0"/>
              <w:marTop w:val="0"/>
              <w:marBottom w:val="0"/>
              <w:divBdr>
                <w:top w:val="none" w:sz="0" w:space="0" w:color="auto"/>
                <w:left w:val="none" w:sz="0" w:space="0" w:color="auto"/>
                <w:bottom w:val="none" w:sz="0" w:space="0" w:color="auto"/>
                <w:right w:val="none" w:sz="0" w:space="0" w:color="auto"/>
              </w:divBdr>
            </w:div>
            <w:div w:id="946499755">
              <w:marLeft w:val="0"/>
              <w:marRight w:val="0"/>
              <w:marTop w:val="0"/>
              <w:marBottom w:val="0"/>
              <w:divBdr>
                <w:top w:val="none" w:sz="0" w:space="0" w:color="auto"/>
                <w:left w:val="none" w:sz="0" w:space="0" w:color="auto"/>
                <w:bottom w:val="none" w:sz="0" w:space="0" w:color="auto"/>
                <w:right w:val="none" w:sz="0" w:space="0" w:color="auto"/>
              </w:divBdr>
            </w:div>
            <w:div w:id="949580404">
              <w:marLeft w:val="360"/>
              <w:marRight w:val="0"/>
              <w:marTop w:val="0"/>
              <w:marBottom w:val="0"/>
              <w:divBdr>
                <w:top w:val="none" w:sz="0" w:space="0" w:color="auto"/>
                <w:left w:val="none" w:sz="0" w:space="0" w:color="auto"/>
                <w:bottom w:val="none" w:sz="0" w:space="0" w:color="auto"/>
                <w:right w:val="none" w:sz="0" w:space="0" w:color="auto"/>
              </w:divBdr>
            </w:div>
            <w:div w:id="951789437">
              <w:marLeft w:val="0"/>
              <w:marRight w:val="0"/>
              <w:marTop w:val="0"/>
              <w:marBottom w:val="0"/>
              <w:divBdr>
                <w:top w:val="none" w:sz="0" w:space="0" w:color="auto"/>
                <w:left w:val="none" w:sz="0" w:space="0" w:color="auto"/>
                <w:bottom w:val="none" w:sz="0" w:space="0" w:color="auto"/>
                <w:right w:val="none" w:sz="0" w:space="0" w:color="auto"/>
              </w:divBdr>
            </w:div>
            <w:div w:id="954019231">
              <w:marLeft w:val="0"/>
              <w:marRight w:val="0"/>
              <w:marTop w:val="0"/>
              <w:marBottom w:val="0"/>
              <w:divBdr>
                <w:top w:val="none" w:sz="0" w:space="0" w:color="auto"/>
                <w:left w:val="none" w:sz="0" w:space="0" w:color="auto"/>
                <w:bottom w:val="none" w:sz="0" w:space="0" w:color="auto"/>
                <w:right w:val="none" w:sz="0" w:space="0" w:color="auto"/>
              </w:divBdr>
            </w:div>
            <w:div w:id="955789334">
              <w:marLeft w:val="0"/>
              <w:marRight w:val="0"/>
              <w:marTop w:val="0"/>
              <w:marBottom w:val="0"/>
              <w:divBdr>
                <w:top w:val="none" w:sz="0" w:space="0" w:color="auto"/>
                <w:left w:val="none" w:sz="0" w:space="0" w:color="auto"/>
                <w:bottom w:val="none" w:sz="0" w:space="0" w:color="auto"/>
                <w:right w:val="none" w:sz="0" w:space="0" w:color="auto"/>
              </w:divBdr>
            </w:div>
            <w:div w:id="961228935">
              <w:marLeft w:val="600"/>
              <w:marRight w:val="0"/>
              <w:marTop w:val="0"/>
              <w:marBottom w:val="0"/>
              <w:divBdr>
                <w:top w:val="none" w:sz="0" w:space="0" w:color="auto"/>
                <w:left w:val="none" w:sz="0" w:space="0" w:color="auto"/>
                <w:bottom w:val="none" w:sz="0" w:space="0" w:color="auto"/>
                <w:right w:val="none" w:sz="0" w:space="0" w:color="auto"/>
              </w:divBdr>
            </w:div>
            <w:div w:id="965625571">
              <w:marLeft w:val="0"/>
              <w:marRight w:val="0"/>
              <w:marTop w:val="0"/>
              <w:marBottom w:val="0"/>
              <w:divBdr>
                <w:top w:val="none" w:sz="0" w:space="0" w:color="auto"/>
                <w:left w:val="none" w:sz="0" w:space="0" w:color="auto"/>
                <w:bottom w:val="none" w:sz="0" w:space="0" w:color="auto"/>
                <w:right w:val="none" w:sz="0" w:space="0" w:color="auto"/>
              </w:divBdr>
            </w:div>
            <w:div w:id="967593255">
              <w:marLeft w:val="0"/>
              <w:marRight w:val="0"/>
              <w:marTop w:val="0"/>
              <w:marBottom w:val="0"/>
              <w:divBdr>
                <w:top w:val="none" w:sz="0" w:space="0" w:color="auto"/>
                <w:left w:val="none" w:sz="0" w:space="0" w:color="auto"/>
                <w:bottom w:val="none" w:sz="0" w:space="0" w:color="auto"/>
                <w:right w:val="none" w:sz="0" w:space="0" w:color="auto"/>
              </w:divBdr>
            </w:div>
            <w:div w:id="969213413">
              <w:marLeft w:val="0"/>
              <w:marRight w:val="0"/>
              <w:marTop w:val="0"/>
              <w:marBottom w:val="0"/>
              <w:divBdr>
                <w:top w:val="none" w:sz="0" w:space="0" w:color="auto"/>
                <w:left w:val="none" w:sz="0" w:space="0" w:color="auto"/>
                <w:bottom w:val="none" w:sz="0" w:space="0" w:color="auto"/>
                <w:right w:val="none" w:sz="0" w:space="0" w:color="auto"/>
              </w:divBdr>
            </w:div>
            <w:div w:id="975987314">
              <w:marLeft w:val="360"/>
              <w:marRight w:val="0"/>
              <w:marTop w:val="0"/>
              <w:marBottom w:val="0"/>
              <w:divBdr>
                <w:top w:val="none" w:sz="0" w:space="0" w:color="auto"/>
                <w:left w:val="none" w:sz="0" w:space="0" w:color="auto"/>
                <w:bottom w:val="none" w:sz="0" w:space="0" w:color="auto"/>
                <w:right w:val="none" w:sz="0" w:space="0" w:color="auto"/>
              </w:divBdr>
            </w:div>
            <w:div w:id="981619300">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 w:id="986856832">
              <w:marLeft w:val="795"/>
              <w:marRight w:val="0"/>
              <w:marTop w:val="0"/>
              <w:marBottom w:val="0"/>
              <w:divBdr>
                <w:top w:val="none" w:sz="0" w:space="0" w:color="auto"/>
                <w:left w:val="none" w:sz="0" w:space="0" w:color="auto"/>
                <w:bottom w:val="none" w:sz="0" w:space="0" w:color="auto"/>
                <w:right w:val="none" w:sz="0" w:space="0" w:color="auto"/>
              </w:divBdr>
            </w:div>
            <w:div w:id="990065419">
              <w:marLeft w:val="0"/>
              <w:marRight w:val="0"/>
              <w:marTop w:val="0"/>
              <w:marBottom w:val="0"/>
              <w:divBdr>
                <w:top w:val="none" w:sz="0" w:space="0" w:color="auto"/>
                <w:left w:val="none" w:sz="0" w:space="0" w:color="auto"/>
                <w:bottom w:val="none" w:sz="0" w:space="0" w:color="auto"/>
                <w:right w:val="none" w:sz="0" w:space="0" w:color="auto"/>
              </w:divBdr>
            </w:div>
            <w:div w:id="998075867">
              <w:marLeft w:val="0"/>
              <w:marRight w:val="0"/>
              <w:marTop w:val="0"/>
              <w:marBottom w:val="0"/>
              <w:divBdr>
                <w:top w:val="none" w:sz="0" w:space="0" w:color="auto"/>
                <w:left w:val="none" w:sz="0" w:space="0" w:color="auto"/>
                <w:bottom w:val="none" w:sz="0" w:space="0" w:color="auto"/>
                <w:right w:val="none" w:sz="0" w:space="0" w:color="auto"/>
              </w:divBdr>
            </w:div>
            <w:div w:id="1000934000">
              <w:marLeft w:val="0"/>
              <w:marRight w:val="0"/>
              <w:marTop w:val="0"/>
              <w:marBottom w:val="0"/>
              <w:divBdr>
                <w:top w:val="none" w:sz="0" w:space="0" w:color="auto"/>
                <w:left w:val="none" w:sz="0" w:space="0" w:color="auto"/>
                <w:bottom w:val="none" w:sz="0" w:space="0" w:color="auto"/>
                <w:right w:val="none" w:sz="0" w:space="0" w:color="auto"/>
              </w:divBdr>
            </w:div>
            <w:div w:id="1004018860">
              <w:marLeft w:val="0"/>
              <w:marRight w:val="0"/>
              <w:marTop w:val="0"/>
              <w:marBottom w:val="0"/>
              <w:divBdr>
                <w:top w:val="none" w:sz="0" w:space="0" w:color="auto"/>
                <w:left w:val="none" w:sz="0" w:space="0" w:color="auto"/>
                <w:bottom w:val="none" w:sz="0" w:space="0" w:color="auto"/>
                <w:right w:val="none" w:sz="0" w:space="0" w:color="auto"/>
              </w:divBdr>
            </w:div>
            <w:div w:id="1008677011">
              <w:marLeft w:val="0"/>
              <w:marRight w:val="0"/>
              <w:marTop w:val="0"/>
              <w:marBottom w:val="0"/>
              <w:divBdr>
                <w:top w:val="none" w:sz="0" w:space="0" w:color="auto"/>
                <w:left w:val="none" w:sz="0" w:space="0" w:color="auto"/>
                <w:bottom w:val="none" w:sz="0" w:space="0" w:color="auto"/>
                <w:right w:val="none" w:sz="0" w:space="0" w:color="auto"/>
              </w:divBdr>
            </w:div>
            <w:div w:id="1011488268">
              <w:marLeft w:val="0"/>
              <w:marRight w:val="0"/>
              <w:marTop w:val="0"/>
              <w:marBottom w:val="0"/>
              <w:divBdr>
                <w:top w:val="none" w:sz="0" w:space="0" w:color="auto"/>
                <w:left w:val="none" w:sz="0" w:space="0" w:color="auto"/>
                <w:bottom w:val="none" w:sz="0" w:space="0" w:color="auto"/>
                <w:right w:val="none" w:sz="0" w:space="0" w:color="auto"/>
              </w:divBdr>
            </w:div>
            <w:div w:id="1012996236">
              <w:marLeft w:val="0"/>
              <w:marRight w:val="0"/>
              <w:marTop w:val="0"/>
              <w:marBottom w:val="0"/>
              <w:divBdr>
                <w:top w:val="none" w:sz="0" w:space="0" w:color="auto"/>
                <w:left w:val="none" w:sz="0" w:space="0" w:color="auto"/>
                <w:bottom w:val="none" w:sz="0" w:space="0" w:color="auto"/>
                <w:right w:val="none" w:sz="0" w:space="0" w:color="auto"/>
              </w:divBdr>
            </w:div>
            <w:div w:id="1017806707">
              <w:marLeft w:val="0"/>
              <w:marRight w:val="0"/>
              <w:marTop w:val="0"/>
              <w:marBottom w:val="0"/>
              <w:divBdr>
                <w:top w:val="none" w:sz="0" w:space="0" w:color="auto"/>
                <w:left w:val="none" w:sz="0" w:space="0" w:color="auto"/>
                <w:bottom w:val="none" w:sz="0" w:space="0" w:color="auto"/>
                <w:right w:val="none" w:sz="0" w:space="0" w:color="auto"/>
              </w:divBdr>
            </w:div>
            <w:div w:id="1021400602">
              <w:marLeft w:val="0"/>
              <w:marRight w:val="0"/>
              <w:marTop w:val="0"/>
              <w:marBottom w:val="0"/>
              <w:divBdr>
                <w:top w:val="none" w:sz="0" w:space="0" w:color="auto"/>
                <w:left w:val="none" w:sz="0" w:space="0" w:color="auto"/>
                <w:bottom w:val="none" w:sz="0" w:space="0" w:color="auto"/>
                <w:right w:val="none" w:sz="0" w:space="0" w:color="auto"/>
              </w:divBdr>
            </w:div>
            <w:div w:id="1025593640">
              <w:marLeft w:val="0"/>
              <w:marRight w:val="0"/>
              <w:marTop w:val="0"/>
              <w:marBottom w:val="0"/>
              <w:divBdr>
                <w:top w:val="none" w:sz="0" w:space="0" w:color="auto"/>
                <w:left w:val="none" w:sz="0" w:space="0" w:color="auto"/>
                <w:bottom w:val="none" w:sz="0" w:space="0" w:color="auto"/>
                <w:right w:val="none" w:sz="0" w:space="0" w:color="auto"/>
              </w:divBdr>
            </w:div>
            <w:div w:id="1026061034">
              <w:marLeft w:val="0"/>
              <w:marRight w:val="0"/>
              <w:marTop w:val="0"/>
              <w:marBottom w:val="0"/>
              <w:divBdr>
                <w:top w:val="none" w:sz="0" w:space="0" w:color="auto"/>
                <w:left w:val="none" w:sz="0" w:space="0" w:color="auto"/>
                <w:bottom w:val="none" w:sz="0" w:space="0" w:color="auto"/>
                <w:right w:val="none" w:sz="0" w:space="0" w:color="auto"/>
              </w:divBdr>
            </w:div>
            <w:div w:id="1029378289">
              <w:marLeft w:val="0"/>
              <w:marRight w:val="0"/>
              <w:marTop w:val="0"/>
              <w:marBottom w:val="0"/>
              <w:divBdr>
                <w:top w:val="none" w:sz="0" w:space="0" w:color="auto"/>
                <w:left w:val="none" w:sz="0" w:space="0" w:color="auto"/>
                <w:bottom w:val="none" w:sz="0" w:space="0" w:color="auto"/>
                <w:right w:val="none" w:sz="0" w:space="0" w:color="auto"/>
              </w:divBdr>
            </w:div>
            <w:div w:id="1038748648">
              <w:marLeft w:val="360"/>
              <w:marRight w:val="0"/>
              <w:marTop w:val="0"/>
              <w:marBottom w:val="0"/>
              <w:divBdr>
                <w:top w:val="none" w:sz="0" w:space="0" w:color="auto"/>
                <w:left w:val="none" w:sz="0" w:space="0" w:color="auto"/>
                <w:bottom w:val="none" w:sz="0" w:space="0" w:color="auto"/>
                <w:right w:val="none" w:sz="0" w:space="0" w:color="auto"/>
              </w:divBdr>
            </w:div>
            <w:div w:id="1040396340">
              <w:marLeft w:val="0"/>
              <w:marRight w:val="0"/>
              <w:marTop w:val="0"/>
              <w:marBottom w:val="0"/>
              <w:divBdr>
                <w:top w:val="none" w:sz="0" w:space="0" w:color="auto"/>
                <w:left w:val="none" w:sz="0" w:space="0" w:color="auto"/>
                <w:bottom w:val="none" w:sz="0" w:space="0" w:color="auto"/>
                <w:right w:val="none" w:sz="0" w:space="0" w:color="auto"/>
              </w:divBdr>
            </w:div>
            <w:div w:id="1046293700">
              <w:marLeft w:val="720"/>
              <w:marRight w:val="0"/>
              <w:marTop w:val="0"/>
              <w:marBottom w:val="0"/>
              <w:divBdr>
                <w:top w:val="none" w:sz="0" w:space="0" w:color="auto"/>
                <w:left w:val="none" w:sz="0" w:space="0" w:color="auto"/>
                <w:bottom w:val="none" w:sz="0" w:space="0" w:color="auto"/>
                <w:right w:val="none" w:sz="0" w:space="0" w:color="auto"/>
              </w:divBdr>
            </w:div>
            <w:div w:id="1046415094">
              <w:marLeft w:val="0"/>
              <w:marRight w:val="0"/>
              <w:marTop w:val="0"/>
              <w:marBottom w:val="0"/>
              <w:divBdr>
                <w:top w:val="none" w:sz="0" w:space="0" w:color="auto"/>
                <w:left w:val="none" w:sz="0" w:space="0" w:color="auto"/>
                <w:bottom w:val="none" w:sz="0" w:space="0" w:color="auto"/>
                <w:right w:val="none" w:sz="0" w:space="0" w:color="auto"/>
              </w:divBdr>
            </w:div>
            <w:div w:id="1050500767">
              <w:marLeft w:val="0"/>
              <w:marRight w:val="0"/>
              <w:marTop w:val="0"/>
              <w:marBottom w:val="0"/>
              <w:divBdr>
                <w:top w:val="none" w:sz="0" w:space="0" w:color="auto"/>
                <w:left w:val="none" w:sz="0" w:space="0" w:color="auto"/>
                <w:bottom w:val="none" w:sz="0" w:space="0" w:color="auto"/>
                <w:right w:val="none" w:sz="0" w:space="0" w:color="auto"/>
              </w:divBdr>
            </w:div>
            <w:div w:id="1052074016">
              <w:marLeft w:val="0"/>
              <w:marRight w:val="0"/>
              <w:marTop w:val="0"/>
              <w:marBottom w:val="0"/>
              <w:divBdr>
                <w:top w:val="none" w:sz="0" w:space="0" w:color="auto"/>
                <w:left w:val="none" w:sz="0" w:space="0" w:color="auto"/>
                <w:bottom w:val="none" w:sz="0" w:space="0" w:color="auto"/>
                <w:right w:val="none" w:sz="0" w:space="0" w:color="auto"/>
              </w:divBdr>
            </w:div>
            <w:div w:id="1053433755">
              <w:marLeft w:val="720"/>
              <w:marRight w:val="0"/>
              <w:marTop w:val="0"/>
              <w:marBottom w:val="0"/>
              <w:divBdr>
                <w:top w:val="none" w:sz="0" w:space="0" w:color="auto"/>
                <w:left w:val="none" w:sz="0" w:space="0" w:color="auto"/>
                <w:bottom w:val="none" w:sz="0" w:space="0" w:color="auto"/>
                <w:right w:val="none" w:sz="0" w:space="0" w:color="auto"/>
              </w:divBdr>
            </w:div>
            <w:div w:id="1053625080">
              <w:marLeft w:val="0"/>
              <w:marRight w:val="0"/>
              <w:marTop w:val="0"/>
              <w:marBottom w:val="0"/>
              <w:divBdr>
                <w:top w:val="none" w:sz="0" w:space="0" w:color="auto"/>
                <w:left w:val="none" w:sz="0" w:space="0" w:color="auto"/>
                <w:bottom w:val="none" w:sz="0" w:space="0" w:color="auto"/>
                <w:right w:val="none" w:sz="0" w:space="0" w:color="auto"/>
              </w:divBdr>
            </w:div>
            <w:div w:id="1055280253">
              <w:marLeft w:val="360"/>
              <w:marRight w:val="0"/>
              <w:marTop w:val="0"/>
              <w:marBottom w:val="0"/>
              <w:divBdr>
                <w:top w:val="none" w:sz="0" w:space="0" w:color="auto"/>
                <w:left w:val="none" w:sz="0" w:space="0" w:color="auto"/>
                <w:bottom w:val="none" w:sz="0" w:space="0" w:color="auto"/>
                <w:right w:val="none" w:sz="0" w:space="0" w:color="auto"/>
              </w:divBdr>
            </w:div>
            <w:div w:id="1055665082">
              <w:marLeft w:val="0"/>
              <w:marRight w:val="0"/>
              <w:marTop w:val="0"/>
              <w:marBottom w:val="0"/>
              <w:divBdr>
                <w:top w:val="none" w:sz="0" w:space="0" w:color="auto"/>
                <w:left w:val="none" w:sz="0" w:space="0" w:color="auto"/>
                <w:bottom w:val="none" w:sz="0" w:space="0" w:color="auto"/>
                <w:right w:val="none" w:sz="0" w:space="0" w:color="auto"/>
              </w:divBdr>
            </w:div>
            <w:div w:id="1056003798">
              <w:marLeft w:val="0"/>
              <w:marRight w:val="0"/>
              <w:marTop w:val="0"/>
              <w:marBottom w:val="0"/>
              <w:divBdr>
                <w:top w:val="none" w:sz="0" w:space="0" w:color="auto"/>
                <w:left w:val="none" w:sz="0" w:space="0" w:color="auto"/>
                <w:bottom w:val="none" w:sz="0" w:space="0" w:color="auto"/>
                <w:right w:val="none" w:sz="0" w:space="0" w:color="auto"/>
              </w:divBdr>
            </w:div>
            <w:div w:id="1056318537">
              <w:marLeft w:val="0"/>
              <w:marRight w:val="0"/>
              <w:marTop w:val="0"/>
              <w:marBottom w:val="0"/>
              <w:divBdr>
                <w:top w:val="none" w:sz="0" w:space="0" w:color="auto"/>
                <w:left w:val="none" w:sz="0" w:space="0" w:color="auto"/>
                <w:bottom w:val="none" w:sz="0" w:space="0" w:color="auto"/>
                <w:right w:val="none" w:sz="0" w:space="0" w:color="auto"/>
              </w:divBdr>
            </w:div>
            <w:div w:id="1060328420">
              <w:marLeft w:val="0"/>
              <w:marRight w:val="0"/>
              <w:marTop w:val="90"/>
              <w:marBottom w:val="90"/>
              <w:divBdr>
                <w:top w:val="none" w:sz="0" w:space="0" w:color="auto"/>
                <w:left w:val="none" w:sz="0" w:space="0" w:color="auto"/>
                <w:bottom w:val="none" w:sz="0" w:space="0" w:color="auto"/>
                <w:right w:val="none" w:sz="0" w:space="0" w:color="auto"/>
              </w:divBdr>
            </w:div>
            <w:div w:id="1064597579">
              <w:marLeft w:val="0"/>
              <w:marRight w:val="0"/>
              <w:marTop w:val="0"/>
              <w:marBottom w:val="0"/>
              <w:divBdr>
                <w:top w:val="none" w:sz="0" w:space="0" w:color="auto"/>
                <w:left w:val="none" w:sz="0" w:space="0" w:color="auto"/>
                <w:bottom w:val="none" w:sz="0" w:space="0" w:color="auto"/>
                <w:right w:val="none" w:sz="0" w:space="0" w:color="auto"/>
              </w:divBdr>
            </w:div>
            <w:div w:id="1064908692">
              <w:marLeft w:val="0"/>
              <w:marRight w:val="0"/>
              <w:marTop w:val="0"/>
              <w:marBottom w:val="0"/>
              <w:divBdr>
                <w:top w:val="none" w:sz="0" w:space="0" w:color="auto"/>
                <w:left w:val="none" w:sz="0" w:space="0" w:color="auto"/>
                <w:bottom w:val="none" w:sz="0" w:space="0" w:color="auto"/>
                <w:right w:val="none" w:sz="0" w:space="0" w:color="auto"/>
              </w:divBdr>
            </w:div>
            <w:div w:id="1066076932">
              <w:marLeft w:val="0"/>
              <w:marRight w:val="0"/>
              <w:marTop w:val="0"/>
              <w:marBottom w:val="0"/>
              <w:divBdr>
                <w:top w:val="none" w:sz="0" w:space="0" w:color="auto"/>
                <w:left w:val="none" w:sz="0" w:space="0" w:color="auto"/>
                <w:bottom w:val="none" w:sz="0" w:space="0" w:color="auto"/>
                <w:right w:val="none" w:sz="0" w:space="0" w:color="auto"/>
              </w:divBdr>
            </w:div>
            <w:div w:id="1067610413">
              <w:marLeft w:val="0"/>
              <w:marRight w:val="0"/>
              <w:marTop w:val="90"/>
              <w:marBottom w:val="90"/>
              <w:divBdr>
                <w:top w:val="none" w:sz="0" w:space="0" w:color="auto"/>
                <w:left w:val="none" w:sz="0" w:space="0" w:color="auto"/>
                <w:bottom w:val="none" w:sz="0" w:space="0" w:color="auto"/>
                <w:right w:val="none" w:sz="0" w:space="0" w:color="auto"/>
              </w:divBdr>
            </w:div>
            <w:div w:id="1067847063">
              <w:marLeft w:val="0"/>
              <w:marRight w:val="0"/>
              <w:marTop w:val="0"/>
              <w:marBottom w:val="0"/>
              <w:divBdr>
                <w:top w:val="none" w:sz="0" w:space="0" w:color="auto"/>
                <w:left w:val="none" w:sz="0" w:space="0" w:color="auto"/>
                <w:bottom w:val="none" w:sz="0" w:space="0" w:color="auto"/>
                <w:right w:val="none" w:sz="0" w:space="0" w:color="auto"/>
              </w:divBdr>
            </w:div>
            <w:div w:id="1076366913">
              <w:marLeft w:val="0"/>
              <w:marRight w:val="0"/>
              <w:marTop w:val="90"/>
              <w:marBottom w:val="90"/>
              <w:divBdr>
                <w:top w:val="none" w:sz="0" w:space="0" w:color="auto"/>
                <w:left w:val="none" w:sz="0" w:space="0" w:color="auto"/>
                <w:bottom w:val="none" w:sz="0" w:space="0" w:color="auto"/>
                <w:right w:val="none" w:sz="0" w:space="0" w:color="auto"/>
              </w:divBdr>
            </w:div>
            <w:div w:id="1077089341">
              <w:marLeft w:val="0"/>
              <w:marRight w:val="0"/>
              <w:marTop w:val="0"/>
              <w:marBottom w:val="0"/>
              <w:divBdr>
                <w:top w:val="none" w:sz="0" w:space="0" w:color="auto"/>
                <w:left w:val="none" w:sz="0" w:space="0" w:color="auto"/>
                <w:bottom w:val="none" w:sz="0" w:space="0" w:color="auto"/>
                <w:right w:val="none" w:sz="0" w:space="0" w:color="auto"/>
              </w:divBdr>
            </w:div>
            <w:div w:id="1078989188">
              <w:marLeft w:val="0"/>
              <w:marRight w:val="0"/>
              <w:marTop w:val="0"/>
              <w:marBottom w:val="0"/>
              <w:divBdr>
                <w:top w:val="none" w:sz="0" w:space="0" w:color="auto"/>
                <w:left w:val="none" w:sz="0" w:space="0" w:color="auto"/>
                <w:bottom w:val="none" w:sz="0" w:space="0" w:color="auto"/>
                <w:right w:val="none" w:sz="0" w:space="0" w:color="auto"/>
              </w:divBdr>
            </w:div>
            <w:div w:id="1079017203">
              <w:marLeft w:val="720"/>
              <w:marRight w:val="0"/>
              <w:marTop w:val="0"/>
              <w:marBottom w:val="0"/>
              <w:divBdr>
                <w:top w:val="none" w:sz="0" w:space="0" w:color="auto"/>
                <w:left w:val="none" w:sz="0" w:space="0" w:color="auto"/>
                <w:bottom w:val="none" w:sz="0" w:space="0" w:color="auto"/>
                <w:right w:val="none" w:sz="0" w:space="0" w:color="auto"/>
              </w:divBdr>
            </w:div>
            <w:div w:id="1081368014">
              <w:marLeft w:val="0"/>
              <w:marRight w:val="0"/>
              <w:marTop w:val="0"/>
              <w:marBottom w:val="0"/>
              <w:divBdr>
                <w:top w:val="none" w:sz="0" w:space="0" w:color="auto"/>
                <w:left w:val="none" w:sz="0" w:space="0" w:color="auto"/>
                <w:bottom w:val="none" w:sz="0" w:space="0" w:color="auto"/>
                <w:right w:val="none" w:sz="0" w:space="0" w:color="auto"/>
              </w:divBdr>
            </w:div>
            <w:div w:id="1089959556">
              <w:marLeft w:val="0"/>
              <w:marRight w:val="0"/>
              <w:marTop w:val="0"/>
              <w:marBottom w:val="0"/>
              <w:divBdr>
                <w:top w:val="none" w:sz="0" w:space="0" w:color="auto"/>
                <w:left w:val="none" w:sz="0" w:space="0" w:color="auto"/>
                <w:bottom w:val="none" w:sz="0" w:space="0" w:color="auto"/>
                <w:right w:val="none" w:sz="0" w:space="0" w:color="auto"/>
              </w:divBdr>
            </w:div>
            <w:div w:id="1091047229">
              <w:marLeft w:val="0"/>
              <w:marRight w:val="0"/>
              <w:marTop w:val="0"/>
              <w:marBottom w:val="0"/>
              <w:divBdr>
                <w:top w:val="none" w:sz="0" w:space="0" w:color="auto"/>
                <w:left w:val="none" w:sz="0" w:space="0" w:color="auto"/>
                <w:bottom w:val="none" w:sz="0" w:space="0" w:color="auto"/>
                <w:right w:val="none" w:sz="0" w:space="0" w:color="auto"/>
              </w:divBdr>
            </w:div>
            <w:div w:id="1091851418">
              <w:marLeft w:val="720"/>
              <w:marRight w:val="0"/>
              <w:marTop w:val="0"/>
              <w:marBottom w:val="0"/>
              <w:divBdr>
                <w:top w:val="none" w:sz="0" w:space="0" w:color="auto"/>
                <w:left w:val="none" w:sz="0" w:space="0" w:color="auto"/>
                <w:bottom w:val="none" w:sz="0" w:space="0" w:color="auto"/>
                <w:right w:val="none" w:sz="0" w:space="0" w:color="auto"/>
              </w:divBdr>
            </w:div>
            <w:div w:id="1091855914">
              <w:marLeft w:val="720"/>
              <w:marRight w:val="0"/>
              <w:marTop w:val="0"/>
              <w:marBottom w:val="0"/>
              <w:divBdr>
                <w:top w:val="none" w:sz="0" w:space="0" w:color="auto"/>
                <w:left w:val="none" w:sz="0" w:space="0" w:color="auto"/>
                <w:bottom w:val="none" w:sz="0" w:space="0" w:color="auto"/>
                <w:right w:val="none" w:sz="0" w:space="0" w:color="auto"/>
              </w:divBdr>
            </w:div>
            <w:div w:id="1092123035">
              <w:marLeft w:val="720"/>
              <w:marRight w:val="0"/>
              <w:marTop w:val="0"/>
              <w:marBottom w:val="0"/>
              <w:divBdr>
                <w:top w:val="none" w:sz="0" w:space="0" w:color="auto"/>
                <w:left w:val="none" w:sz="0" w:space="0" w:color="auto"/>
                <w:bottom w:val="none" w:sz="0" w:space="0" w:color="auto"/>
                <w:right w:val="none" w:sz="0" w:space="0" w:color="auto"/>
              </w:divBdr>
            </w:div>
            <w:div w:id="1093554972">
              <w:marLeft w:val="0"/>
              <w:marRight w:val="0"/>
              <w:marTop w:val="0"/>
              <w:marBottom w:val="0"/>
              <w:divBdr>
                <w:top w:val="none" w:sz="0" w:space="0" w:color="auto"/>
                <w:left w:val="none" w:sz="0" w:space="0" w:color="auto"/>
                <w:bottom w:val="none" w:sz="0" w:space="0" w:color="auto"/>
                <w:right w:val="none" w:sz="0" w:space="0" w:color="auto"/>
              </w:divBdr>
            </w:div>
            <w:div w:id="1099105480">
              <w:marLeft w:val="0"/>
              <w:marRight w:val="0"/>
              <w:marTop w:val="0"/>
              <w:marBottom w:val="0"/>
              <w:divBdr>
                <w:top w:val="none" w:sz="0" w:space="0" w:color="auto"/>
                <w:left w:val="none" w:sz="0" w:space="0" w:color="auto"/>
                <w:bottom w:val="none" w:sz="0" w:space="0" w:color="auto"/>
                <w:right w:val="none" w:sz="0" w:space="0" w:color="auto"/>
              </w:divBdr>
            </w:div>
            <w:div w:id="1102609847">
              <w:marLeft w:val="360"/>
              <w:marRight w:val="0"/>
              <w:marTop w:val="0"/>
              <w:marBottom w:val="0"/>
              <w:divBdr>
                <w:top w:val="none" w:sz="0" w:space="0" w:color="auto"/>
                <w:left w:val="none" w:sz="0" w:space="0" w:color="auto"/>
                <w:bottom w:val="none" w:sz="0" w:space="0" w:color="auto"/>
                <w:right w:val="none" w:sz="0" w:space="0" w:color="auto"/>
              </w:divBdr>
            </w:div>
            <w:div w:id="1104962557">
              <w:marLeft w:val="0"/>
              <w:marRight w:val="0"/>
              <w:marTop w:val="0"/>
              <w:marBottom w:val="0"/>
              <w:divBdr>
                <w:top w:val="none" w:sz="0" w:space="0" w:color="auto"/>
                <w:left w:val="none" w:sz="0" w:space="0" w:color="auto"/>
                <w:bottom w:val="none" w:sz="0" w:space="0" w:color="auto"/>
                <w:right w:val="none" w:sz="0" w:space="0" w:color="auto"/>
              </w:divBdr>
            </w:div>
            <w:div w:id="1107044260">
              <w:marLeft w:val="720"/>
              <w:marRight w:val="0"/>
              <w:marTop w:val="0"/>
              <w:marBottom w:val="0"/>
              <w:divBdr>
                <w:top w:val="none" w:sz="0" w:space="0" w:color="auto"/>
                <w:left w:val="none" w:sz="0" w:space="0" w:color="auto"/>
                <w:bottom w:val="none" w:sz="0" w:space="0" w:color="auto"/>
                <w:right w:val="none" w:sz="0" w:space="0" w:color="auto"/>
              </w:divBdr>
            </w:div>
            <w:div w:id="1108237278">
              <w:marLeft w:val="0"/>
              <w:marRight w:val="0"/>
              <w:marTop w:val="0"/>
              <w:marBottom w:val="0"/>
              <w:divBdr>
                <w:top w:val="none" w:sz="0" w:space="0" w:color="auto"/>
                <w:left w:val="none" w:sz="0" w:space="0" w:color="auto"/>
                <w:bottom w:val="none" w:sz="0" w:space="0" w:color="auto"/>
                <w:right w:val="none" w:sz="0" w:space="0" w:color="auto"/>
              </w:divBdr>
            </w:div>
            <w:div w:id="1110199167">
              <w:marLeft w:val="360"/>
              <w:marRight w:val="0"/>
              <w:marTop w:val="0"/>
              <w:marBottom w:val="0"/>
              <w:divBdr>
                <w:top w:val="none" w:sz="0" w:space="0" w:color="auto"/>
                <w:left w:val="none" w:sz="0" w:space="0" w:color="auto"/>
                <w:bottom w:val="none" w:sz="0" w:space="0" w:color="auto"/>
                <w:right w:val="none" w:sz="0" w:space="0" w:color="auto"/>
              </w:divBdr>
            </w:div>
            <w:div w:id="1110585727">
              <w:marLeft w:val="720"/>
              <w:marRight w:val="0"/>
              <w:marTop w:val="0"/>
              <w:marBottom w:val="0"/>
              <w:divBdr>
                <w:top w:val="none" w:sz="0" w:space="0" w:color="auto"/>
                <w:left w:val="none" w:sz="0" w:space="0" w:color="auto"/>
                <w:bottom w:val="none" w:sz="0" w:space="0" w:color="auto"/>
                <w:right w:val="none" w:sz="0" w:space="0" w:color="auto"/>
              </w:divBdr>
            </w:div>
            <w:div w:id="1112751664">
              <w:marLeft w:val="0"/>
              <w:marRight w:val="0"/>
              <w:marTop w:val="0"/>
              <w:marBottom w:val="0"/>
              <w:divBdr>
                <w:top w:val="none" w:sz="0" w:space="0" w:color="auto"/>
                <w:left w:val="none" w:sz="0" w:space="0" w:color="auto"/>
                <w:bottom w:val="none" w:sz="0" w:space="0" w:color="auto"/>
                <w:right w:val="none" w:sz="0" w:space="0" w:color="auto"/>
              </w:divBdr>
            </w:div>
            <w:div w:id="1112869795">
              <w:marLeft w:val="600"/>
              <w:marRight w:val="0"/>
              <w:marTop w:val="0"/>
              <w:marBottom w:val="0"/>
              <w:divBdr>
                <w:top w:val="none" w:sz="0" w:space="0" w:color="auto"/>
                <w:left w:val="none" w:sz="0" w:space="0" w:color="auto"/>
                <w:bottom w:val="none" w:sz="0" w:space="0" w:color="auto"/>
                <w:right w:val="none" w:sz="0" w:space="0" w:color="auto"/>
              </w:divBdr>
            </w:div>
            <w:div w:id="1116487720">
              <w:marLeft w:val="0"/>
              <w:marRight w:val="0"/>
              <w:marTop w:val="0"/>
              <w:marBottom w:val="0"/>
              <w:divBdr>
                <w:top w:val="none" w:sz="0" w:space="0" w:color="auto"/>
                <w:left w:val="none" w:sz="0" w:space="0" w:color="auto"/>
                <w:bottom w:val="none" w:sz="0" w:space="0" w:color="auto"/>
                <w:right w:val="none" w:sz="0" w:space="0" w:color="auto"/>
              </w:divBdr>
            </w:div>
            <w:div w:id="1119034415">
              <w:marLeft w:val="0"/>
              <w:marRight w:val="0"/>
              <w:marTop w:val="0"/>
              <w:marBottom w:val="0"/>
              <w:divBdr>
                <w:top w:val="none" w:sz="0" w:space="0" w:color="auto"/>
                <w:left w:val="none" w:sz="0" w:space="0" w:color="auto"/>
                <w:bottom w:val="none" w:sz="0" w:space="0" w:color="auto"/>
                <w:right w:val="none" w:sz="0" w:space="0" w:color="auto"/>
              </w:divBdr>
            </w:div>
            <w:div w:id="1120494198">
              <w:marLeft w:val="0"/>
              <w:marRight w:val="0"/>
              <w:marTop w:val="0"/>
              <w:marBottom w:val="0"/>
              <w:divBdr>
                <w:top w:val="none" w:sz="0" w:space="0" w:color="auto"/>
                <w:left w:val="none" w:sz="0" w:space="0" w:color="auto"/>
                <w:bottom w:val="none" w:sz="0" w:space="0" w:color="auto"/>
                <w:right w:val="none" w:sz="0" w:space="0" w:color="auto"/>
              </w:divBdr>
            </w:div>
            <w:div w:id="1121455565">
              <w:marLeft w:val="720"/>
              <w:marRight w:val="0"/>
              <w:marTop w:val="0"/>
              <w:marBottom w:val="0"/>
              <w:divBdr>
                <w:top w:val="none" w:sz="0" w:space="0" w:color="auto"/>
                <w:left w:val="none" w:sz="0" w:space="0" w:color="auto"/>
                <w:bottom w:val="none" w:sz="0" w:space="0" w:color="auto"/>
                <w:right w:val="none" w:sz="0" w:space="0" w:color="auto"/>
              </w:divBdr>
            </w:div>
            <w:div w:id="1125542667">
              <w:marLeft w:val="0"/>
              <w:marRight w:val="0"/>
              <w:marTop w:val="0"/>
              <w:marBottom w:val="0"/>
              <w:divBdr>
                <w:top w:val="none" w:sz="0" w:space="0" w:color="auto"/>
                <w:left w:val="none" w:sz="0" w:space="0" w:color="auto"/>
                <w:bottom w:val="none" w:sz="0" w:space="0" w:color="auto"/>
                <w:right w:val="none" w:sz="0" w:space="0" w:color="auto"/>
              </w:divBdr>
            </w:div>
            <w:div w:id="1127042493">
              <w:marLeft w:val="0"/>
              <w:marRight w:val="0"/>
              <w:marTop w:val="0"/>
              <w:marBottom w:val="0"/>
              <w:divBdr>
                <w:top w:val="none" w:sz="0" w:space="0" w:color="auto"/>
                <w:left w:val="none" w:sz="0" w:space="0" w:color="auto"/>
                <w:bottom w:val="none" w:sz="0" w:space="0" w:color="auto"/>
                <w:right w:val="none" w:sz="0" w:space="0" w:color="auto"/>
              </w:divBdr>
            </w:div>
            <w:div w:id="1128282693">
              <w:marLeft w:val="0"/>
              <w:marRight w:val="0"/>
              <w:marTop w:val="0"/>
              <w:marBottom w:val="0"/>
              <w:divBdr>
                <w:top w:val="none" w:sz="0" w:space="0" w:color="auto"/>
                <w:left w:val="none" w:sz="0" w:space="0" w:color="auto"/>
                <w:bottom w:val="none" w:sz="0" w:space="0" w:color="auto"/>
                <w:right w:val="none" w:sz="0" w:space="0" w:color="auto"/>
              </w:divBdr>
            </w:div>
            <w:div w:id="1132165586">
              <w:marLeft w:val="0"/>
              <w:marRight w:val="0"/>
              <w:marTop w:val="0"/>
              <w:marBottom w:val="0"/>
              <w:divBdr>
                <w:top w:val="none" w:sz="0" w:space="0" w:color="auto"/>
                <w:left w:val="none" w:sz="0" w:space="0" w:color="auto"/>
                <w:bottom w:val="none" w:sz="0" w:space="0" w:color="auto"/>
                <w:right w:val="none" w:sz="0" w:space="0" w:color="auto"/>
              </w:divBdr>
            </w:div>
            <w:div w:id="1134952917">
              <w:marLeft w:val="0"/>
              <w:marRight w:val="0"/>
              <w:marTop w:val="0"/>
              <w:marBottom w:val="0"/>
              <w:divBdr>
                <w:top w:val="none" w:sz="0" w:space="0" w:color="auto"/>
                <w:left w:val="none" w:sz="0" w:space="0" w:color="auto"/>
                <w:bottom w:val="none" w:sz="0" w:space="0" w:color="auto"/>
                <w:right w:val="none" w:sz="0" w:space="0" w:color="auto"/>
              </w:divBdr>
            </w:div>
            <w:div w:id="1136874076">
              <w:marLeft w:val="0"/>
              <w:marRight w:val="0"/>
              <w:marTop w:val="0"/>
              <w:marBottom w:val="0"/>
              <w:divBdr>
                <w:top w:val="none" w:sz="0" w:space="0" w:color="auto"/>
                <w:left w:val="none" w:sz="0" w:space="0" w:color="auto"/>
                <w:bottom w:val="none" w:sz="0" w:space="0" w:color="auto"/>
                <w:right w:val="none" w:sz="0" w:space="0" w:color="auto"/>
              </w:divBdr>
            </w:div>
            <w:div w:id="1142767934">
              <w:marLeft w:val="720"/>
              <w:marRight w:val="0"/>
              <w:marTop w:val="0"/>
              <w:marBottom w:val="0"/>
              <w:divBdr>
                <w:top w:val="none" w:sz="0" w:space="0" w:color="auto"/>
                <w:left w:val="none" w:sz="0" w:space="0" w:color="auto"/>
                <w:bottom w:val="none" w:sz="0" w:space="0" w:color="auto"/>
                <w:right w:val="none" w:sz="0" w:space="0" w:color="auto"/>
              </w:divBdr>
            </w:div>
            <w:div w:id="1146313191">
              <w:marLeft w:val="0"/>
              <w:marRight w:val="0"/>
              <w:marTop w:val="0"/>
              <w:marBottom w:val="0"/>
              <w:divBdr>
                <w:top w:val="none" w:sz="0" w:space="0" w:color="auto"/>
                <w:left w:val="none" w:sz="0" w:space="0" w:color="auto"/>
                <w:bottom w:val="none" w:sz="0" w:space="0" w:color="auto"/>
                <w:right w:val="none" w:sz="0" w:space="0" w:color="auto"/>
              </w:divBdr>
            </w:div>
            <w:div w:id="1147166032">
              <w:marLeft w:val="720"/>
              <w:marRight w:val="0"/>
              <w:marTop w:val="0"/>
              <w:marBottom w:val="0"/>
              <w:divBdr>
                <w:top w:val="none" w:sz="0" w:space="0" w:color="auto"/>
                <w:left w:val="none" w:sz="0" w:space="0" w:color="auto"/>
                <w:bottom w:val="none" w:sz="0" w:space="0" w:color="auto"/>
                <w:right w:val="none" w:sz="0" w:space="0" w:color="auto"/>
              </w:divBdr>
            </w:div>
            <w:div w:id="1149980519">
              <w:marLeft w:val="0"/>
              <w:marRight w:val="0"/>
              <w:marTop w:val="90"/>
              <w:marBottom w:val="90"/>
              <w:divBdr>
                <w:top w:val="none" w:sz="0" w:space="0" w:color="auto"/>
                <w:left w:val="none" w:sz="0" w:space="0" w:color="auto"/>
                <w:bottom w:val="none" w:sz="0" w:space="0" w:color="auto"/>
                <w:right w:val="none" w:sz="0" w:space="0" w:color="auto"/>
              </w:divBdr>
            </w:div>
            <w:div w:id="1159661631">
              <w:marLeft w:val="0"/>
              <w:marRight w:val="0"/>
              <w:marTop w:val="0"/>
              <w:marBottom w:val="0"/>
              <w:divBdr>
                <w:top w:val="none" w:sz="0" w:space="0" w:color="auto"/>
                <w:left w:val="none" w:sz="0" w:space="0" w:color="auto"/>
                <w:bottom w:val="none" w:sz="0" w:space="0" w:color="auto"/>
                <w:right w:val="none" w:sz="0" w:space="0" w:color="auto"/>
              </w:divBdr>
            </w:div>
            <w:div w:id="1161703767">
              <w:marLeft w:val="0"/>
              <w:marRight w:val="0"/>
              <w:marTop w:val="0"/>
              <w:marBottom w:val="0"/>
              <w:divBdr>
                <w:top w:val="none" w:sz="0" w:space="0" w:color="auto"/>
                <w:left w:val="none" w:sz="0" w:space="0" w:color="auto"/>
                <w:bottom w:val="none" w:sz="0" w:space="0" w:color="auto"/>
                <w:right w:val="none" w:sz="0" w:space="0" w:color="auto"/>
              </w:divBdr>
            </w:div>
            <w:div w:id="1172840431">
              <w:marLeft w:val="0"/>
              <w:marRight w:val="0"/>
              <w:marTop w:val="0"/>
              <w:marBottom w:val="0"/>
              <w:divBdr>
                <w:top w:val="none" w:sz="0" w:space="0" w:color="auto"/>
                <w:left w:val="none" w:sz="0" w:space="0" w:color="auto"/>
                <w:bottom w:val="none" w:sz="0" w:space="0" w:color="auto"/>
                <w:right w:val="none" w:sz="0" w:space="0" w:color="auto"/>
              </w:divBdr>
            </w:div>
            <w:div w:id="1172917630">
              <w:marLeft w:val="0"/>
              <w:marRight w:val="0"/>
              <w:marTop w:val="0"/>
              <w:marBottom w:val="0"/>
              <w:divBdr>
                <w:top w:val="none" w:sz="0" w:space="0" w:color="auto"/>
                <w:left w:val="none" w:sz="0" w:space="0" w:color="auto"/>
                <w:bottom w:val="none" w:sz="0" w:space="0" w:color="auto"/>
                <w:right w:val="none" w:sz="0" w:space="0" w:color="auto"/>
              </w:divBdr>
            </w:div>
            <w:div w:id="1174687455">
              <w:marLeft w:val="0"/>
              <w:marRight w:val="0"/>
              <w:marTop w:val="0"/>
              <w:marBottom w:val="0"/>
              <w:divBdr>
                <w:top w:val="none" w:sz="0" w:space="0" w:color="auto"/>
                <w:left w:val="none" w:sz="0" w:space="0" w:color="auto"/>
                <w:bottom w:val="none" w:sz="0" w:space="0" w:color="auto"/>
                <w:right w:val="none" w:sz="0" w:space="0" w:color="auto"/>
              </w:divBdr>
            </w:div>
            <w:div w:id="1175219742">
              <w:marLeft w:val="0"/>
              <w:marRight w:val="0"/>
              <w:marTop w:val="0"/>
              <w:marBottom w:val="0"/>
              <w:divBdr>
                <w:top w:val="none" w:sz="0" w:space="0" w:color="auto"/>
                <w:left w:val="none" w:sz="0" w:space="0" w:color="auto"/>
                <w:bottom w:val="none" w:sz="0" w:space="0" w:color="auto"/>
                <w:right w:val="none" w:sz="0" w:space="0" w:color="auto"/>
              </w:divBdr>
            </w:div>
            <w:div w:id="1180850552">
              <w:marLeft w:val="360"/>
              <w:marRight w:val="0"/>
              <w:marTop w:val="0"/>
              <w:marBottom w:val="0"/>
              <w:divBdr>
                <w:top w:val="none" w:sz="0" w:space="0" w:color="auto"/>
                <w:left w:val="none" w:sz="0" w:space="0" w:color="auto"/>
                <w:bottom w:val="none" w:sz="0" w:space="0" w:color="auto"/>
                <w:right w:val="none" w:sz="0" w:space="0" w:color="auto"/>
              </w:divBdr>
            </w:div>
            <w:div w:id="1181354431">
              <w:marLeft w:val="0"/>
              <w:marRight w:val="0"/>
              <w:marTop w:val="0"/>
              <w:marBottom w:val="0"/>
              <w:divBdr>
                <w:top w:val="none" w:sz="0" w:space="0" w:color="auto"/>
                <w:left w:val="none" w:sz="0" w:space="0" w:color="auto"/>
                <w:bottom w:val="none" w:sz="0" w:space="0" w:color="auto"/>
                <w:right w:val="none" w:sz="0" w:space="0" w:color="auto"/>
              </w:divBdr>
            </w:div>
            <w:div w:id="1182428255">
              <w:marLeft w:val="0"/>
              <w:marRight w:val="0"/>
              <w:marTop w:val="0"/>
              <w:marBottom w:val="0"/>
              <w:divBdr>
                <w:top w:val="none" w:sz="0" w:space="0" w:color="auto"/>
                <w:left w:val="none" w:sz="0" w:space="0" w:color="auto"/>
                <w:bottom w:val="none" w:sz="0" w:space="0" w:color="auto"/>
                <w:right w:val="none" w:sz="0" w:space="0" w:color="auto"/>
              </w:divBdr>
            </w:div>
            <w:div w:id="1192842101">
              <w:marLeft w:val="720"/>
              <w:marRight w:val="0"/>
              <w:marTop w:val="0"/>
              <w:marBottom w:val="0"/>
              <w:divBdr>
                <w:top w:val="none" w:sz="0" w:space="0" w:color="auto"/>
                <w:left w:val="none" w:sz="0" w:space="0" w:color="auto"/>
                <w:bottom w:val="none" w:sz="0" w:space="0" w:color="auto"/>
                <w:right w:val="none" w:sz="0" w:space="0" w:color="auto"/>
              </w:divBdr>
            </w:div>
            <w:div w:id="1196886113">
              <w:marLeft w:val="0"/>
              <w:marRight w:val="0"/>
              <w:marTop w:val="0"/>
              <w:marBottom w:val="0"/>
              <w:divBdr>
                <w:top w:val="none" w:sz="0" w:space="0" w:color="auto"/>
                <w:left w:val="none" w:sz="0" w:space="0" w:color="auto"/>
                <w:bottom w:val="none" w:sz="0" w:space="0" w:color="auto"/>
                <w:right w:val="none" w:sz="0" w:space="0" w:color="auto"/>
              </w:divBdr>
            </w:div>
            <w:div w:id="1204170215">
              <w:marLeft w:val="0"/>
              <w:marRight w:val="0"/>
              <w:marTop w:val="0"/>
              <w:marBottom w:val="0"/>
              <w:divBdr>
                <w:top w:val="none" w:sz="0" w:space="0" w:color="auto"/>
                <w:left w:val="none" w:sz="0" w:space="0" w:color="auto"/>
                <w:bottom w:val="none" w:sz="0" w:space="0" w:color="auto"/>
                <w:right w:val="none" w:sz="0" w:space="0" w:color="auto"/>
              </w:divBdr>
            </w:div>
            <w:div w:id="1204708480">
              <w:marLeft w:val="720"/>
              <w:marRight w:val="0"/>
              <w:marTop w:val="0"/>
              <w:marBottom w:val="0"/>
              <w:divBdr>
                <w:top w:val="none" w:sz="0" w:space="0" w:color="auto"/>
                <w:left w:val="none" w:sz="0" w:space="0" w:color="auto"/>
                <w:bottom w:val="none" w:sz="0" w:space="0" w:color="auto"/>
                <w:right w:val="none" w:sz="0" w:space="0" w:color="auto"/>
              </w:divBdr>
            </w:div>
            <w:div w:id="1206329136">
              <w:marLeft w:val="0"/>
              <w:marRight w:val="0"/>
              <w:marTop w:val="0"/>
              <w:marBottom w:val="0"/>
              <w:divBdr>
                <w:top w:val="none" w:sz="0" w:space="0" w:color="auto"/>
                <w:left w:val="none" w:sz="0" w:space="0" w:color="auto"/>
                <w:bottom w:val="none" w:sz="0" w:space="0" w:color="auto"/>
                <w:right w:val="none" w:sz="0" w:space="0" w:color="auto"/>
              </w:divBdr>
            </w:div>
            <w:div w:id="1207185736">
              <w:marLeft w:val="600"/>
              <w:marRight w:val="0"/>
              <w:marTop w:val="0"/>
              <w:marBottom w:val="0"/>
              <w:divBdr>
                <w:top w:val="none" w:sz="0" w:space="0" w:color="auto"/>
                <w:left w:val="none" w:sz="0" w:space="0" w:color="auto"/>
                <w:bottom w:val="none" w:sz="0" w:space="0" w:color="auto"/>
                <w:right w:val="none" w:sz="0" w:space="0" w:color="auto"/>
              </w:divBdr>
            </w:div>
            <w:div w:id="1208758368">
              <w:marLeft w:val="0"/>
              <w:marRight w:val="0"/>
              <w:marTop w:val="0"/>
              <w:marBottom w:val="0"/>
              <w:divBdr>
                <w:top w:val="none" w:sz="0" w:space="0" w:color="auto"/>
                <w:left w:val="none" w:sz="0" w:space="0" w:color="auto"/>
                <w:bottom w:val="none" w:sz="0" w:space="0" w:color="auto"/>
                <w:right w:val="none" w:sz="0" w:space="0" w:color="auto"/>
              </w:divBdr>
            </w:div>
            <w:div w:id="1209754969">
              <w:marLeft w:val="0"/>
              <w:marRight w:val="0"/>
              <w:marTop w:val="0"/>
              <w:marBottom w:val="0"/>
              <w:divBdr>
                <w:top w:val="none" w:sz="0" w:space="0" w:color="auto"/>
                <w:left w:val="none" w:sz="0" w:space="0" w:color="auto"/>
                <w:bottom w:val="none" w:sz="0" w:space="0" w:color="auto"/>
                <w:right w:val="none" w:sz="0" w:space="0" w:color="auto"/>
              </w:divBdr>
            </w:div>
            <w:div w:id="1209991528">
              <w:marLeft w:val="0"/>
              <w:marRight w:val="0"/>
              <w:marTop w:val="0"/>
              <w:marBottom w:val="0"/>
              <w:divBdr>
                <w:top w:val="none" w:sz="0" w:space="0" w:color="auto"/>
                <w:left w:val="none" w:sz="0" w:space="0" w:color="auto"/>
                <w:bottom w:val="none" w:sz="0" w:space="0" w:color="auto"/>
                <w:right w:val="none" w:sz="0" w:space="0" w:color="auto"/>
              </w:divBdr>
            </w:div>
            <w:div w:id="1212423898">
              <w:marLeft w:val="720"/>
              <w:marRight w:val="0"/>
              <w:marTop w:val="0"/>
              <w:marBottom w:val="0"/>
              <w:divBdr>
                <w:top w:val="none" w:sz="0" w:space="0" w:color="auto"/>
                <w:left w:val="none" w:sz="0" w:space="0" w:color="auto"/>
                <w:bottom w:val="none" w:sz="0" w:space="0" w:color="auto"/>
                <w:right w:val="none" w:sz="0" w:space="0" w:color="auto"/>
              </w:divBdr>
            </w:div>
            <w:div w:id="1218398220">
              <w:marLeft w:val="0"/>
              <w:marRight w:val="0"/>
              <w:marTop w:val="90"/>
              <w:marBottom w:val="90"/>
              <w:divBdr>
                <w:top w:val="none" w:sz="0" w:space="0" w:color="auto"/>
                <w:left w:val="none" w:sz="0" w:space="0" w:color="auto"/>
                <w:bottom w:val="none" w:sz="0" w:space="0" w:color="auto"/>
                <w:right w:val="none" w:sz="0" w:space="0" w:color="auto"/>
              </w:divBdr>
            </w:div>
            <w:div w:id="1219704282">
              <w:marLeft w:val="0"/>
              <w:marRight w:val="0"/>
              <w:marTop w:val="0"/>
              <w:marBottom w:val="0"/>
              <w:divBdr>
                <w:top w:val="none" w:sz="0" w:space="0" w:color="auto"/>
                <w:left w:val="none" w:sz="0" w:space="0" w:color="auto"/>
                <w:bottom w:val="none" w:sz="0" w:space="0" w:color="auto"/>
                <w:right w:val="none" w:sz="0" w:space="0" w:color="auto"/>
              </w:divBdr>
            </w:div>
            <w:div w:id="1225944636">
              <w:marLeft w:val="0"/>
              <w:marRight w:val="0"/>
              <w:marTop w:val="0"/>
              <w:marBottom w:val="0"/>
              <w:divBdr>
                <w:top w:val="none" w:sz="0" w:space="0" w:color="auto"/>
                <w:left w:val="none" w:sz="0" w:space="0" w:color="auto"/>
                <w:bottom w:val="none" w:sz="0" w:space="0" w:color="auto"/>
                <w:right w:val="none" w:sz="0" w:space="0" w:color="auto"/>
              </w:divBdr>
            </w:div>
            <w:div w:id="1226797914">
              <w:marLeft w:val="0"/>
              <w:marRight w:val="0"/>
              <w:marTop w:val="0"/>
              <w:marBottom w:val="0"/>
              <w:divBdr>
                <w:top w:val="none" w:sz="0" w:space="0" w:color="auto"/>
                <w:left w:val="none" w:sz="0" w:space="0" w:color="auto"/>
                <w:bottom w:val="none" w:sz="0" w:space="0" w:color="auto"/>
                <w:right w:val="none" w:sz="0" w:space="0" w:color="auto"/>
              </w:divBdr>
            </w:div>
            <w:div w:id="1232227782">
              <w:marLeft w:val="0"/>
              <w:marRight w:val="0"/>
              <w:marTop w:val="0"/>
              <w:marBottom w:val="0"/>
              <w:divBdr>
                <w:top w:val="none" w:sz="0" w:space="0" w:color="auto"/>
                <w:left w:val="none" w:sz="0" w:space="0" w:color="auto"/>
                <w:bottom w:val="none" w:sz="0" w:space="0" w:color="auto"/>
                <w:right w:val="none" w:sz="0" w:space="0" w:color="auto"/>
              </w:divBdr>
            </w:div>
            <w:div w:id="1233542284">
              <w:marLeft w:val="720"/>
              <w:marRight w:val="0"/>
              <w:marTop w:val="0"/>
              <w:marBottom w:val="0"/>
              <w:divBdr>
                <w:top w:val="none" w:sz="0" w:space="0" w:color="auto"/>
                <w:left w:val="none" w:sz="0" w:space="0" w:color="auto"/>
                <w:bottom w:val="none" w:sz="0" w:space="0" w:color="auto"/>
                <w:right w:val="none" w:sz="0" w:space="0" w:color="auto"/>
              </w:divBdr>
            </w:div>
            <w:div w:id="1234198056">
              <w:marLeft w:val="0"/>
              <w:marRight w:val="0"/>
              <w:marTop w:val="0"/>
              <w:marBottom w:val="0"/>
              <w:divBdr>
                <w:top w:val="none" w:sz="0" w:space="0" w:color="auto"/>
                <w:left w:val="none" w:sz="0" w:space="0" w:color="auto"/>
                <w:bottom w:val="none" w:sz="0" w:space="0" w:color="auto"/>
                <w:right w:val="none" w:sz="0" w:space="0" w:color="auto"/>
              </w:divBdr>
            </w:div>
            <w:div w:id="1242333111">
              <w:marLeft w:val="0"/>
              <w:marRight w:val="0"/>
              <w:marTop w:val="0"/>
              <w:marBottom w:val="0"/>
              <w:divBdr>
                <w:top w:val="none" w:sz="0" w:space="0" w:color="auto"/>
                <w:left w:val="none" w:sz="0" w:space="0" w:color="auto"/>
                <w:bottom w:val="none" w:sz="0" w:space="0" w:color="auto"/>
                <w:right w:val="none" w:sz="0" w:space="0" w:color="auto"/>
              </w:divBdr>
            </w:div>
            <w:div w:id="1246036872">
              <w:marLeft w:val="720"/>
              <w:marRight w:val="0"/>
              <w:marTop w:val="0"/>
              <w:marBottom w:val="0"/>
              <w:divBdr>
                <w:top w:val="none" w:sz="0" w:space="0" w:color="auto"/>
                <w:left w:val="none" w:sz="0" w:space="0" w:color="auto"/>
                <w:bottom w:val="none" w:sz="0" w:space="0" w:color="auto"/>
                <w:right w:val="none" w:sz="0" w:space="0" w:color="auto"/>
              </w:divBdr>
            </w:div>
            <w:div w:id="1248003806">
              <w:marLeft w:val="780"/>
              <w:marRight w:val="0"/>
              <w:marTop w:val="0"/>
              <w:marBottom w:val="0"/>
              <w:divBdr>
                <w:top w:val="none" w:sz="0" w:space="0" w:color="auto"/>
                <w:left w:val="none" w:sz="0" w:space="0" w:color="auto"/>
                <w:bottom w:val="none" w:sz="0" w:space="0" w:color="auto"/>
                <w:right w:val="none" w:sz="0" w:space="0" w:color="auto"/>
              </w:divBdr>
            </w:div>
            <w:div w:id="1249733724">
              <w:marLeft w:val="0"/>
              <w:marRight w:val="0"/>
              <w:marTop w:val="0"/>
              <w:marBottom w:val="0"/>
              <w:divBdr>
                <w:top w:val="none" w:sz="0" w:space="0" w:color="auto"/>
                <w:left w:val="none" w:sz="0" w:space="0" w:color="auto"/>
                <w:bottom w:val="none" w:sz="0" w:space="0" w:color="auto"/>
                <w:right w:val="none" w:sz="0" w:space="0" w:color="auto"/>
              </w:divBdr>
            </w:div>
            <w:div w:id="1250700283">
              <w:marLeft w:val="0"/>
              <w:marRight w:val="0"/>
              <w:marTop w:val="0"/>
              <w:marBottom w:val="0"/>
              <w:divBdr>
                <w:top w:val="none" w:sz="0" w:space="0" w:color="auto"/>
                <w:left w:val="none" w:sz="0" w:space="0" w:color="auto"/>
                <w:bottom w:val="none" w:sz="0" w:space="0" w:color="auto"/>
                <w:right w:val="none" w:sz="0" w:space="0" w:color="auto"/>
              </w:divBdr>
            </w:div>
            <w:div w:id="1251310979">
              <w:marLeft w:val="0"/>
              <w:marRight w:val="0"/>
              <w:marTop w:val="0"/>
              <w:marBottom w:val="0"/>
              <w:divBdr>
                <w:top w:val="none" w:sz="0" w:space="0" w:color="auto"/>
                <w:left w:val="none" w:sz="0" w:space="0" w:color="auto"/>
                <w:bottom w:val="none" w:sz="0" w:space="0" w:color="auto"/>
                <w:right w:val="none" w:sz="0" w:space="0" w:color="auto"/>
              </w:divBdr>
            </w:div>
            <w:div w:id="1251886412">
              <w:marLeft w:val="1080"/>
              <w:marRight w:val="0"/>
              <w:marTop w:val="0"/>
              <w:marBottom w:val="0"/>
              <w:divBdr>
                <w:top w:val="none" w:sz="0" w:space="0" w:color="auto"/>
                <w:left w:val="none" w:sz="0" w:space="0" w:color="auto"/>
                <w:bottom w:val="none" w:sz="0" w:space="0" w:color="auto"/>
                <w:right w:val="none" w:sz="0" w:space="0" w:color="auto"/>
              </w:divBdr>
            </w:div>
            <w:div w:id="1253663253">
              <w:marLeft w:val="0"/>
              <w:marRight w:val="0"/>
              <w:marTop w:val="0"/>
              <w:marBottom w:val="0"/>
              <w:divBdr>
                <w:top w:val="none" w:sz="0" w:space="0" w:color="auto"/>
                <w:left w:val="none" w:sz="0" w:space="0" w:color="auto"/>
                <w:bottom w:val="none" w:sz="0" w:space="0" w:color="auto"/>
                <w:right w:val="none" w:sz="0" w:space="0" w:color="auto"/>
              </w:divBdr>
            </w:div>
            <w:div w:id="1261134593">
              <w:marLeft w:val="720"/>
              <w:marRight w:val="0"/>
              <w:marTop w:val="0"/>
              <w:marBottom w:val="0"/>
              <w:divBdr>
                <w:top w:val="none" w:sz="0" w:space="0" w:color="auto"/>
                <w:left w:val="none" w:sz="0" w:space="0" w:color="auto"/>
                <w:bottom w:val="none" w:sz="0" w:space="0" w:color="auto"/>
                <w:right w:val="none" w:sz="0" w:space="0" w:color="auto"/>
              </w:divBdr>
            </w:div>
            <w:div w:id="1262105440">
              <w:marLeft w:val="600"/>
              <w:marRight w:val="0"/>
              <w:marTop w:val="0"/>
              <w:marBottom w:val="0"/>
              <w:divBdr>
                <w:top w:val="none" w:sz="0" w:space="0" w:color="auto"/>
                <w:left w:val="none" w:sz="0" w:space="0" w:color="auto"/>
                <w:bottom w:val="none" w:sz="0" w:space="0" w:color="auto"/>
                <w:right w:val="none" w:sz="0" w:space="0" w:color="auto"/>
              </w:divBdr>
            </w:div>
            <w:div w:id="1263761593">
              <w:marLeft w:val="720"/>
              <w:marRight w:val="0"/>
              <w:marTop w:val="0"/>
              <w:marBottom w:val="0"/>
              <w:divBdr>
                <w:top w:val="none" w:sz="0" w:space="0" w:color="auto"/>
                <w:left w:val="none" w:sz="0" w:space="0" w:color="auto"/>
                <w:bottom w:val="none" w:sz="0" w:space="0" w:color="auto"/>
                <w:right w:val="none" w:sz="0" w:space="0" w:color="auto"/>
              </w:divBdr>
            </w:div>
            <w:div w:id="1264071177">
              <w:marLeft w:val="1440"/>
              <w:marRight w:val="0"/>
              <w:marTop w:val="0"/>
              <w:marBottom w:val="0"/>
              <w:divBdr>
                <w:top w:val="none" w:sz="0" w:space="0" w:color="auto"/>
                <w:left w:val="none" w:sz="0" w:space="0" w:color="auto"/>
                <w:bottom w:val="none" w:sz="0" w:space="0" w:color="auto"/>
                <w:right w:val="none" w:sz="0" w:space="0" w:color="auto"/>
              </w:divBdr>
            </w:div>
            <w:div w:id="1264723680">
              <w:marLeft w:val="0"/>
              <w:marRight w:val="0"/>
              <w:marTop w:val="90"/>
              <w:marBottom w:val="90"/>
              <w:divBdr>
                <w:top w:val="none" w:sz="0" w:space="0" w:color="auto"/>
                <w:left w:val="none" w:sz="0" w:space="0" w:color="auto"/>
                <w:bottom w:val="none" w:sz="0" w:space="0" w:color="auto"/>
                <w:right w:val="none" w:sz="0" w:space="0" w:color="auto"/>
              </w:divBdr>
            </w:div>
            <w:div w:id="1267225510">
              <w:marLeft w:val="0"/>
              <w:marRight w:val="0"/>
              <w:marTop w:val="0"/>
              <w:marBottom w:val="0"/>
              <w:divBdr>
                <w:top w:val="none" w:sz="0" w:space="0" w:color="auto"/>
                <w:left w:val="none" w:sz="0" w:space="0" w:color="auto"/>
                <w:bottom w:val="none" w:sz="0" w:space="0" w:color="auto"/>
                <w:right w:val="none" w:sz="0" w:space="0" w:color="auto"/>
              </w:divBdr>
            </w:div>
            <w:div w:id="1269242699">
              <w:marLeft w:val="0"/>
              <w:marRight w:val="0"/>
              <w:marTop w:val="0"/>
              <w:marBottom w:val="0"/>
              <w:divBdr>
                <w:top w:val="none" w:sz="0" w:space="0" w:color="auto"/>
                <w:left w:val="none" w:sz="0" w:space="0" w:color="auto"/>
                <w:bottom w:val="none" w:sz="0" w:space="0" w:color="auto"/>
                <w:right w:val="none" w:sz="0" w:space="0" w:color="auto"/>
              </w:divBdr>
            </w:div>
            <w:div w:id="1271356640">
              <w:marLeft w:val="0"/>
              <w:marRight w:val="0"/>
              <w:marTop w:val="0"/>
              <w:marBottom w:val="0"/>
              <w:divBdr>
                <w:top w:val="none" w:sz="0" w:space="0" w:color="auto"/>
                <w:left w:val="none" w:sz="0" w:space="0" w:color="auto"/>
                <w:bottom w:val="none" w:sz="0" w:space="0" w:color="auto"/>
                <w:right w:val="none" w:sz="0" w:space="0" w:color="auto"/>
              </w:divBdr>
            </w:div>
            <w:div w:id="1274246505">
              <w:marLeft w:val="0"/>
              <w:marRight w:val="0"/>
              <w:marTop w:val="0"/>
              <w:marBottom w:val="0"/>
              <w:divBdr>
                <w:top w:val="none" w:sz="0" w:space="0" w:color="auto"/>
                <w:left w:val="none" w:sz="0" w:space="0" w:color="auto"/>
                <w:bottom w:val="none" w:sz="0" w:space="0" w:color="auto"/>
                <w:right w:val="none" w:sz="0" w:space="0" w:color="auto"/>
              </w:divBdr>
            </w:div>
            <w:div w:id="1274290716">
              <w:marLeft w:val="0"/>
              <w:marRight w:val="0"/>
              <w:marTop w:val="0"/>
              <w:marBottom w:val="0"/>
              <w:divBdr>
                <w:top w:val="none" w:sz="0" w:space="0" w:color="auto"/>
                <w:left w:val="none" w:sz="0" w:space="0" w:color="auto"/>
                <w:bottom w:val="none" w:sz="0" w:space="0" w:color="auto"/>
                <w:right w:val="none" w:sz="0" w:space="0" w:color="auto"/>
              </w:divBdr>
            </w:div>
            <w:div w:id="1275331546">
              <w:marLeft w:val="1440"/>
              <w:marRight w:val="0"/>
              <w:marTop w:val="0"/>
              <w:marBottom w:val="0"/>
              <w:divBdr>
                <w:top w:val="none" w:sz="0" w:space="0" w:color="auto"/>
                <w:left w:val="none" w:sz="0" w:space="0" w:color="auto"/>
                <w:bottom w:val="none" w:sz="0" w:space="0" w:color="auto"/>
                <w:right w:val="none" w:sz="0" w:space="0" w:color="auto"/>
              </w:divBdr>
            </w:div>
            <w:div w:id="1276407573">
              <w:marLeft w:val="0"/>
              <w:marRight w:val="0"/>
              <w:marTop w:val="0"/>
              <w:marBottom w:val="0"/>
              <w:divBdr>
                <w:top w:val="none" w:sz="0" w:space="0" w:color="auto"/>
                <w:left w:val="none" w:sz="0" w:space="0" w:color="auto"/>
                <w:bottom w:val="none" w:sz="0" w:space="0" w:color="auto"/>
                <w:right w:val="none" w:sz="0" w:space="0" w:color="auto"/>
              </w:divBdr>
            </w:div>
            <w:div w:id="1276408640">
              <w:marLeft w:val="0"/>
              <w:marRight w:val="0"/>
              <w:marTop w:val="0"/>
              <w:marBottom w:val="0"/>
              <w:divBdr>
                <w:top w:val="none" w:sz="0" w:space="0" w:color="auto"/>
                <w:left w:val="none" w:sz="0" w:space="0" w:color="auto"/>
                <w:bottom w:val="none" w:sz="0" w:space="0" w:color="auto"/>
                <w:right w:val="none" w:sz="0" w:space="0" w:color="auto"/>
              </w:divBdr>
            </w:div>
            <w:div w:id="1285964962">
              <w:marLeft w:val="0"/>
              <w:marRight w:val="0"/>
              <w:marTop w:val="0"/>
              <w:marBottom w:val="0"/>
              <w:divBdr>
                <w:top w:val="none" w:sz="0" w:space="0" w:color="auto"/>
                <w:left w:val="none" w:sz="0" w:space="0" w:color="auto"/>
                <w:bottom w:val="none" w:sz="0" w:space="0" w:color="auto"/>
                <w:right w:val="none" w:sz="0" w:space="0" w:color="auto"/>
              </w:divBdr>
            </w:div>
            <w:div w:id="1287814696">
              <w:marLeft w:val="0"/>
              <w:marRight w:val="0"/>
              <w:marTop w:val="0"/>
              <w:marBottom w:val="0"/>
              <w:divBdr>
                <w:top w:val="none" w:sz="0" w:space="0" w:color="auto"/>
                <w:left w:val="none" w:sz="0" w:space="0" w:color="auto"/>
                <w:bottom w:val="none" w:sz="0" w:space="0" w:color="auto"/>
                <w:right w:val="none" w:sz="0" w:space="0" w:color="auto"/>
              </w:divBdr>
            </w:div>
            <w:div w:id="1288967729">
              <w:marLeft w:val="0"/>
              <w:marRight w:val="0"/>
              <w:marTop w:val="0"/>
              <w:marBottom w:val="0"/>
              <w:divBdr>
                <w:top w:val="none" w:sz="0" w:space="0" w:color="auto"/>
                <w:left w:val="none" w:sz="0" w:space="0" w:color="auto"/>
                <w:bottom w:val="none" w:sz="0" w:space="0" w:color="auto"/>
                <w:right w:val="none" w:sz="0" w:space="0" w:color="auto"/>
              </w:divBdr>
            </w:div>
            <w:div w:id="1290625541">
              <w:marLeft w:val="0"/>
              <w:marRight w:val="0"/>
              <w:marTop w:val="0"/>
              <w:marBottom w:val="0"/>
              <w:divBdr>
                <w:top w:val="none" w:sz="0" w:space="0" w:color="auto"/>
                <w:left w:val="none" w:sz="0" w:space="0" w:color="auto"/>
                <w:bottom w:val="none" w:sz="0" w:space="0" w:color="auto"/>
                <w:right w:val="none" w:sz="0" w:space="0" w:color="auto"/>
              </w:divBdr>
            </w:div>
            <w:div w:id="1290938768">
              <w:marLeft w:val="360"/>
              <w:marRight w:val="0"/>
              <w:marTop w:val="0"/>
              <w:marBottom w:val="0"/>
              <w:divBdr>
                <w:top w:val="none" w:sz="0" w:space="0" w:color="auto"/>
                <w:left w:val="none" w:sz="0" w:space="0" w:color="auto"/>
                <w:bottom w:val="none" w:sz="0" w:space="0" w:color="auto"/>
                <w:right w:val="none" w:sz="0" w:space="0" w:color="auto"/>
              </w:divBdr>
            </w:div>
            <w:div w:id="1292515803">
              <w:marLeft w:val="720"/>
              <w:marRight w:val="0"/>
              <w:marTop w:val="0"/>
              <w:marBottom w:val="0"/>
              <w:divBdr>
                <w:top w:val="none" w:sz="0" w:space="0" w:color="auto"/>
                <w:left w:val="none" w:sz="0" w:space="0" w:color="auto"/>
                <w:bottom w:val="none" w:sz="0" w:space="0" w:color="auto"/>
                <w:right w:val="none" w:sz="0" w:space="0" w:color="auto"/>
              </w:divBdr>
            </w:div>
            <w:div w:id="1303655742">
              <w:marLeft w:val="0"/>
              <w:marRight w:val="0"/>
              <w:marTop w:val="0"/>
              <w:marBottom w:val="0"/>
              <w:divBdr>
                <w:top w:val="none" w:sz="0" w:space="0" w:color="auto"/>
                <w:left w:val="none" w:sz="0" w:space="0" w:color="auto"/>
                <w:bottom w:val="none" w:sz="0" w:space="0" w:color="auto"/>
                <w:right w:val="none" w:sz="0" w:space="0" w:color="auto"/>
              </w:divBdr>
            </w:div>
            <w:div w:id="1306857731">
              <w:marLeft w:val="600"/>
              <w:marRight w:val="0"/>
              <w:marTop w:val="0"/>
              <w:marBottom w:val="0"/>
              <w:divBdr>
                <w:top w:val="none" w:sz="0" w:space="0" w:color="auto"/>
                <w:left w:val="none" w:sz="0" w:space="0" w:color="auto"/>
                <w:bottom w:val="none" w:sz="0" w:space="0" w:color="auto"/>
                <w:right w:val="none" w:sz="0" w:space="0" w:color="auto"/>
              </w:divBdr>
            </w:div>
            <w:div w:id="1313213402">
              <w:marLeft w:val="795"/>
              <w:marRight w:val="0"/>
              <w:marTop w:val="0"/>
              <w:marBottom w:val="0"/>
              <w:divBdr>
                <w:top w:val="none" w:sz="0" w:space="0" w:color="auto"/>
                <w:left w:val="none" w:sz="0" w:space="0" w:color="auto"/>
                <w:bottom w:val="none" w:sz="0" w:space="0" w:color="auto"/>
                <w:right w:val="none" w:sz="0" w:space="0" w:color="auto"/>
              </w:divBdr>
            </w:div>
            <w:div w:id="1313832589">
              <w:marLeft w:val="0"/>
              <w:marRight w:val="0"/>
              <w:marTop w:val="0"/>
              <w:marBottom w:val="0"/>
              <w:divBdr>
                <w:top w:val="none" w:sz="0" w:space="0" w:color="auto"/>
                <w:left w:val="none" w:sz="0" w:space="0" w:color="auto"/>
                <w:bottom w:val="none" w:sz="0" w:space="0" w:color="auto"/>
                <w:right w:val="none" w:sz="0" w:space="0" w:color="auto"/>
              </w:divBdr>
            </w:div>
            <w:div w:id="1314724244">
              <w:marLeft w:val="0"/>
              <w:marRight w:val="0"/>
              <w:marTop w:val="0"/>
              <w:marBottom w:val="0"/>
              <w:divBdr>
                <w:top w:val="none" w:sz="0" w:space="0" w:color="auto"/>
                <w:left w:val="none" w:sz="0" w:space="0" w:color="auto"/>
                <w:bottom w:val="none" w:sz="0" w:space="0" w:color="auto"/>
                <w:right w:val="none" w:sz="0" w:space="0" w:color="auto"/>
              </w:divBdr>
            </w:div>
            <w:div w:id="1315842738">
              <w:marLeft w:val="720"/>
              <w:marRight w:val="0"/>
              <w:marTop w:val="0"/>
              <w:marBottom w:val="0"/>
              <w:divBdr>
                <w:top w:val="none" w:sz="0" w:space="0" w:color="auto"/>
                <w:left w:val="none" w:sz="0" w:space="0" w:color="auto"/>
                <w:bottom w:val="none" w:sz="0" w:space="0" w:color="auto"/>
                <w:right w:val="none" w:sz="0" w:space="0" w:color="auto"/>
              </w:divBdr>
            </w:div>
            <w:div w:id="1316569139">
              <w:marLeft w:val="720"/>
              <w:marRight w:val="0"/>
              <w:marTop w:val="0"/>
              <w:marBottom w:val="0"/>
              <w:divBdr>
                <w:top w:val="none" w:sz="0" w:space="0" w:color="auto"/>
                <w:left w:val="none" w:sz="0" w:space="0" w:color="auto"/>
                <w:bottom w:val="none" w:sz="0" w:space="0" w:color="auto"/>
                <w:right w:val="none" w:sz="0" w:space="0" w:color="auto"/>
              </w:divBdr>
            </w:div>
            <w:div w:id="1319573504">
              <w:marLeft w:val="0"/>
              <w:marRight w:val="0"/>
              <w:marTop w:val="0"/>
              <w:marBottom w:val="0"/>
              <w:divBdr>
                <w:top w:val="none" w:sz="0" w:space="0" w:color="auto"/>
                <w:left w:val="none" w:sz="0" w:space="0" w:color="auto"/>
                <w:bottom w:val="none" w:sz="0" w:space="0" w:color="auto"/>
                <w:right w:val="none" w:sz="0" w:space="0" w:color="auto"/>
              </w:divBdr>
            </w:div>
            <w:div w:id="1326200625">
              <w:marLeft w:val="0"/>
              <w:marRight w:val="0"/>
              <w:marTop w:val="0"/>
              <w:marBottom w:val="0"/>
              <w:divBdr>
                <w:top w:val="none" w:sz="0" w:space="0" w:color="auto"/>
                <w:left w:val="none" w:sz="0" w:space="0" w:color="auto"/>
                <w:bottom w:val="none" w:sz="0" w:space="0" w:color="auto"/>
                <w:right w:val="none" w:sz="0" w:space="0" w:color="auto"/>
              </w:divBdr>
            </w:div>
            <w:div w:id="1326470582">
              <w:marLeft w:val="360"/>
              <w:marRight w:val="0"/>
              <w:marTop w:val="0"/>
              <w:marBottom w:val="0"/>
              <w:divBdr>
                <w:top w:val="none" w:sz="0" w:space="0" w:color="auto"/>
                <w:left w:val="none" w:sz="0" w:space="0" w:color="auto"/>
                <w:bottom w:val="none" w:sz="0" w:space="0" w:color="auto"/>
                <w:right w:val="none" w:sz="0" w:space="0" w:color="auto"/>
              </w:divBdr>
            </w:div>
            <w:div w:id="1331324443">
              <w:marLeft w:val="0"/>
              <w:marRight w:val="0"/>
              <w:marTop w:val="0"/>
              <w:marBottom w:val="0"/>
              <w:divBdr>
                <w:top w:val="none" w:sz="0" w:space="0" w:color="auto"/>
                <w:left w:val="none" w:sz="0" w:space="0" w:color="auto"/>
                <w:bottom w:val="none" w:sz="0" w:space="0" w:color="auto"/>
                <w:right w:val="none" w:sz="0" w:space="0" w:color="auto"/>
              </w:divBdr>
            </w:div>
            <w:div w:id="1332295575">
              <w:marLeft w:val="0"/>
              <w:marRight w:val="0"/>
              <w:marTop w:val="0"/>
              <w:marBottom w:val="0"/>
              <w:divBdr>
                <w:top w:val="none" w:sz="0" w:space="0" w:color="auto"/>
                <w:left w:val="none" w:sz="0" w:space="0" w:color="auto"/>
                <w:bottom w:val="none" w:sz="0" w:space="0" w:color="auto"/>
                <w:right w:val="none" w:sz="0" w:space="0" w:color="auto"/>
              </w:divBdr>
            </w:div>
            <w:div w:id="1333220182">
              <w:marLeft w:val="795"/>
              <w:marRight w:val="0"/>
              <w:marTop w:val="0"/>
              <w:marBottom w:val="0"/>
              <w:divBdr>
                <w:top w:val="none" w:sz="0" w:space="0" w:color="auto"/>
                <w:left w:val="none" w:sz="0" w:space="0" w:color="auto"/>
                <w:bottom w:val="none" w:sz="0" w:space="0" w:color="auto"/>
                <w:right w:val="none" w:sz="0" w:space="0" w:color="auto"/>
              </w:divBdr>
            </w:div>
            <w:div w:id="1333681418">
              <w:marLeft w:val="780"/>
              <w:marRight w:val="0"/>
              <w:marTop w:val="0"/>
              <w:marBottom w:val="0"/>
              <w:divBdr>
                <w:top w:val="none" w:sz="0" w:space="0" w:color="auto"/>
                <w:left w:val="none" w:sz="0" w:space="0" w:color="auto"/>
                <w:bottom w:val="none" w:sz="0" w:space="0" w:color="auto"/>
                <w:right w:val="none" w:sz="0" w:space="0" w:color="auto"/>
              </w:divBdr>
            </w:div>
            <w:div w:id="1335062312">
              <w:marLeft w:val="720"/>
              <w:marRight w:val="0"/>
              <w:marTop w:val="0"/>
              <w:marBottom w:val="0"/>
              <w:divBdr>
                <w:top w:val="none" w:sz="0" w:space="0" w:color="auto"/>
                <w:left w:val="none" w:sz="0" w:space="0" w:color="auto"/>
                <w:bottom w:val="none" w:sz="0" w:space="0" w:color="auto"/>
                <w:right w:val="none" w:sz="0" w:space="0" w:color="auto"/>
              </w:divBdr>
            </w:div>
            <w:div w:id="1339238811">
              <w:marLeft w:val="0"/>
              <w:marRight w:val="0"/>
              <w:marTop w:val="0"/>
              <w:marBottom w:val="0"/>
              <w:divBdr>
                <w:top w:val="none" w:sz="0" w:space="0" w:color="auto"/>
                <w:left w:val="none" w:sz="0" w:space="0" w:color="auto"/>
                <w:bottom w:val="none" w:sz="0" w:space="0" w:color="auto"/>
                <w:right w:val="none" w:sz="0" w:space="0" w:color="auto"/>
              </w:divBdr>
            </w:div>
            <w:div w:id="1339698613">
              <w:marLeft w:val="0"/>
              <w:marRight w:val="0"/>
              <w:marTop w:val="0"/>
              <w:marBottom w:val="0"/>
              <w:divBdr>
                <w:top w:val="none" w:sz="0" w:space="0" w:color="auto"/>
                <w:left w:val="none" w:sz="0" w:space="0" w:color="auto"/>
                <w:bottom w:val="none" w:sz="0" w:space="0" w:color="auto"/>
                <w:right w:val="none" w:sz="0" w:space="0" w:color="auto"/>
              </w:divBdr>
            </w:div>
            <w:div w:id="1344166026">
              <w:marLeft w:val="0"/>
              <w:marRight w:val="0"/>
              <w:marTop w:val="0"/>
              <w:marBottom w:val="0"/>
              <w:divBdr>
                <w:top w:val="none" w:sz="0" w:space="0" w:color="auto"/>
                <w:left w:val="none" w:sz="0" w:space="0" w:color="auto"/>
                <w:bottom w:val="none" w:sz="0" w:space="0" w:color="auto"/>
                <w:right w:val="none" w:sz="0" w:space="0" w:color="auto"/>
              </w:divBdr>
            </w:div>
            <w:div w:id="1347445633">
              <w:marLeft w:val="0"/>
              <w:marRight w:val="0"/>
              <w:marTop w:val="0"/>
              <w:marBottom w:val="0"/>
              <w:divBdr>
                <w:top w:val="none" w:sz="0" w:space="0" w:color="auto"/>
                <w:left w:val="none" w:sz="0" w:space="0" w:color="auto"/>
                <w:bottom w:val="none" w:sz="0" w:space="0" w:color="auto"/>
                <w:right w:val="none" w:sz="0" w:space="0" w:color="auto"/>
              </w:divBdr>
            </w:div>
            <w:div w:id="1348873368">
              <w:marLeft w:val="0"/>
              <w:marRight w:val="0"/>
              <w:marTop w:val="0"/>
              <w:marBottom w:val="0"/>
              <w:divBdr>
                <w:top w:val="none" w:sz="0" w:space="0" w:color="auto"/>
                <w:left w:val="none" w:sz="0" w:space="0" w:color="auto"/>
                <w:bottom w:val="none" w:sz="0" w:space="0" w:color="auto"/>
                <w:right w:val="none" w:sz="0" w:space="0" w:color="auto"/>
              </w:divBdr>
            </w:div>
            <w:div w:id="1350566423">
              <w:marLeft w:val="0"/>
              <w:marRight w:val="0"/>
              <w:marTop w:val="0"/>
              <w:marBottom w:val="0"/>
              <w:divBdr>
                <w:top w:val="none" w:sz="0" w:space="0" w:color="auto"/>
                <w:left w:val="none" w:sz="0" w:space="0" w:color="auto"/>
                <w:bottom w:val="none" w:sz="0" w:space="0" w:color="auto"/>
                <w:right w:val="none" w:sz="0" w:space="0" w:color="auto"/>
              </w:divBdr>
            </w:div>
            <w:div w:id="1350832785">
              <w:marLeft w:val="0"/>
              <w:marRight w:val="0"/>
              <w:marTop w:val="0"/>
              <w:marBottom w:val="0"/>
              <w:divBdr>
                <w:top w:val="none" w:sz="0" w:space="0" w:color="auto"/>
                <w:left w:val="none" w:sz="0" w:space="0" w:color="auto"/>
                <w:bottom w:val="none" w:sz="0" w:space="0" w:color="auto"/>
                <w:right w:val="none" w:sz="0" w:space="0" w:color="auto"/>
              </w:divBdr>
            </w:div>
            <w:div w:id="1354377780">
              <w:marLeft w:val="795"/>
              <w:marRight w:val="0"/>
              <w:marTop w:val="0"/>
              <w:marBottom w:val="0"/>
              <w:divBdr>
                <w:top w:val="none" w:sz="0" w:space="0" w:color="auto"/>
                <w:left w:val="none" w:sz="0" w:space="0" w:color="auto"/>
                <w:bottom w:val="none" w:sz="0" w:space="0" w:color="auto"/>
                <w:right w:val="none" w:sz="0" w:space="0" w:color="auto"/>
              </w:divBdr>
            </w:div>
            <w:div w:id="1360354186">
              <w:marLeft w:val="0"/>
              <w:marRight w:val="0"/>
              <w:marTop w:val="0"/>
              <w:marBottom w:val="0"/>
              <w:divBdr>
                <w:top w:val="none" w:sz="0" w:space="0" w:color="auto"/>
                <w:left w:val="none" w:sz="0" w:space="0" w:color="auto"/>
                <w:bottom w:val="none" w:sz="0" w:space="0" w:color="auto"/>
                <w:right w:val="none" w:sz="0" w:space="0" w:color="auto"/>
              </w:divBdr>
            </w:div>
            <w:div w:id="1362246423">
              <w:marLeft w:val="720"/>
              <w:marRight w:val="0"/>
              <w:marTop w:val="0"/>
              <w:marBottom w:val="0"/>
              <w:divBdr>
                <w:top w:val="none" w:sz="0" w:space="0" w:color="auto"/>
                <w:left w:val="none" w:sz="0" w:space="0" w:color="auto"/>
                <w:bottom w:val="none" w:sz="0" w:space="0" w:color="auto"/>
                <w:right w:val="none" w:sz="0" w:space="0" w:color="auto"/>
              </w:divBdr>
            </w:div>
            <w:div w:id="1365515905">
              <w:marLeft w:val="0"/>
              <w:marRight w:val="0"/>
              <w:marTop w:val="0"/>
              <w:marBottom w:val="0"/>
              <w:divBdr>
                <w:top w:val="none" w:sz="0" w:space="0" w:color="auto"/>
                <w:left w:val="none" w:sz="0" w:space="0" w:color="auto"/>
                <w:bottom w:val="none" w:sz="0" w:space="0" w:color="auto"/>
                <w:right w:val="none" w:sz="0" w:space="0" w:color="auto"/>
              </w:divBdr>
            </w:div>
            <w:div w:id="1369791143">
              <w:marLeft w:val="360"/>
              <w:marRight w:val="0"/>
              <w:marTop w:val="0"/>
              <w:marBottom w:val="0"/>
              <w:divBdr>
                <w:top w:val="none" w:sz="0" w:space="0" w:color="auto"/>
                <w:left w:val="none" w:sz="0" w:space="0" w:color="auto"/>
                <w:bottom w:val="none" w:sz="0" w:space="0" w:color="auto"/>
                <w:right w:val="none" w:sz="0" w:space="0" w:color="auto"/>
              </w:divBdr>
            </w:div>
            <w:div w:id="1370229596">
              <w:marLeft w:val="720"/>
              <w:marRight w:val="0"/>
              <w:marTop w:val="0"/>
              <w:marBottom w:val="0"/>
              <w:divBdr>
                <w:top w:val="none" w:sz="0" w:space="0" w:color="auto"/>
                <w:left w:val="none" w:sz="0" w:space="0" w:color="auto"/>
                <w:bottom w:val="none" w:sz="0" w:space="0" w:color="auto"/>
                <w:right w:val="none" w:sz="0" w:space="0" w:color="auto"/>
              </w:divBdr>
            </w:div>
            <w:div w:id="1371221339">
              <w:marLeft w:val="720"/>
              <w:marRight w:val="0"/>
              <w:marTop w:val="0"/>
              <w:marBottom w:val="0"/>
              <w:divBdr>
                <w:top w:val="none" w:sz="0" w:space="0" w:color="auto"/>
                <w:left w:val="none" w:sz="0" w:space="0" w:color="auto"/>
                <w:bottom w:val="none" w:sz="0" w:space="0" w:color="auto"/>
                <w:right w:val="none" w:sz="0" w:space="0" w:color="auto"/>
              </w:divBdr>
            </w:div>
            <w:div w:id="1374160029">
              <w:marLeft w:val="0"/>
              <w:marRight w:val="0"/>
              <w:marTop w:val="0"/>
              <w:marBottom w:val="0"/>
              <w:divBdr>
                <w:top w:val="none" w:sz="0" w:space="0" w:color="auto"/>
                <w:left w:val="none" w:sz="0" w:space="0" w:color="auto"/>
                <w:bottom w:val="none" w:sz="0" w:space="0" w:color="auto"/>
                <w:right w:val="none" w:sz="0" w:space="0" w:color="auto"/>
              </w:divBdr>
            </w:div>
            <w:div w:id="1380937650">
              <w:marLeft w:val="0"/>
              <w:marRight w:val="0"/>
              <w:marTop w:val="0"/>
              <w:marBottom w:val="0"/>
              <w:divBdr>
                <w:top w:val="none" w:sz="0" w:space="0" w:color="auto"/>
                <w:left w:val="none" w:sz="0" w:space="0" w:color="auto"/>
                <w:bottom w:val="none" w:sz="0" w:space="0" w:color="auto"/>
                <w:right w:val="none" w:sz="0" w:space="0" w:color="auto"/>
              </w:divBdr>
            </w:div>
            <w:div w:id="1382903038">
              <w:marLeft w:val="600"/>
              <w:marRight w:val="0"/>
              <w:marTop w:val="0"/>
              <w:marBottom w:val="0"/>
              <w:divBdr>
                <w:top w:val="none" w:sz="0" w:space="0" w:color="auto"/>
                <w:left w:val="none" w:sz="0" w:space="0" w:color="auto"/>
                <w:bottom w:val="none" w:sz="0" w:space="0" w:color="auto"/>
                <w:right w:val="none" w:sz="0" w:space="0" w:color="auto"/>
              </w:divBdr>
            </w:div>
            <w:div w:id="1384331884">
              <w:marLeft w:val="720"/>
              <w:marRight w:val="0"/>
              <w:marTop w:val="0"/>
              <w:marBottom w:val="0"/>
              <w:divBdr>
                <w:top w:val="none" w:sz="0" w:space="0" w:color="auto"/>
                <w:left w:val="none" w:sz="0" w:space="0" w:color="auto"/>
                <w:bottom w:val="none" w:sz="0" w:space="0" w:color="auto"/>
                <w:right w:val="none" w:sz="0" w:space="0" w:color="auto"/>
              </w:divBdr>
            </w:div>
            <w:div w:id="1390761862">
              <w:marLeft w:val="1080"/>
              <w:marRight w:val="0"/>
              <w:marTop w:val="0"/>
              <w:marBottom w:val="0"/>
              <w:divBdr>
                <w:top w:val="none" w:sz="0" w:space="0" w:color="auto"/>
                <w:left w:val="none" w:sz="0" w:space="0" w:color="auto"/>
                <w:bottom w:val="none" w:sz="0" w:space="0" w:color="auto"/>
                <w:right w:val="none" w:sz="0" w:space="0" w:color="auto"/>
              </w:divBdr>
            </w:div>
            <w:div w:id="1391728913">
              <w:marLeft w:val="720"/>
              <w:marRight w:val="0"/>
              <w:marTop w:val="0"/>
              <w:marBottom w:val="0"/>
              <w:divBdr>
                <w:top w:val="none" w:sz="0" w:space="0" w:color="auto"/>
                <w:left w:val="none" w:sz="0" w:space="0" w:color="auto"/>
                <w:bottom w:val="none" w:sz="0" w:space="0" w:color="auto"/>
                <w:right w:val="none" w:sz="0" w:space="0" w:color="auto"/>
              </w:divBdr>
            </w:div>
            <w:div w:id="1394621656">
              <w:marLeft w:val="1080"/>
              <w:marRight w:val="0"/>
              <w:marTop w:val="0"/>
              <w:marBottom w:val="0"/>
              <w:divBdr>
                <w:top w:val="none" w:sz="0" w:space="0" w:color="auto"/>
                <w:left w:val="none" w:sz="0" w:space="0" w:color="auto"/>
                <w:bottom w:val="none" w:sz="0" w:space="0" w:color="auto"/>
                <w:right w:val="none" w:sz="0" w:space="0" w:color="auto"/>
              </w:divBdr>
            </w:div>
            <w:div w:id="1397166646">
              <w:marLeft w:val="720"/>
              <w:marRight w:val="0"/>
              <w:marTop w:val="0"/>
              <w:marBottom w:val="0"/>
              <w:divBdr>
                <w:top w:val="none" w:sz="0" w:space="0" w:color="auto"/>
                <w:left w:val="none" w:sz="0" w:space="0" w:color="auto"/>
                <w:bottom w:val="none" w:sz="0" w:space="0" w:color="auto"/>
                <w:right w:val="none" w:sz="0" w:space="0" w:color="auto"/>
              </w:divBdr>
            </w:div>
            <w:div w:id="1397170926">
              <w:marLeft w:val="0"/>
              <w:marRight w:val="0"/>
              <w:marTop w:val="0"/>
              <w:marBottom w:val="0"/>
              <w:divBdr>
                <w:top w:val="none" w:sz="0" w:space="0" w:color="auto"/>
                <w:left w:val="none" w:sz="0" w:space="0" w:color="auto"/>
                <w:bottom w:val="none" w:sz="0" w:space="0" w:color="auto"/>
                <w:right w:val="none" w:sz="0" w:space="0" w:color="auto"/>
              </w:divBdr>
            </w:div>
            <w:div w:id="1397585322">
              <w:marLeft w:val="0"/>
              <w:marRight w:val="0"/>
              <w:marTop w:val="0"/>
              <w:marBottom w:val="0"/>
              <w:divBdr>
                <w:top w:val="none" w:sz="0" w:space="0" w:color="auto"/>
                <w:left w:val="none" w:sz="0" w:space="0" w:color="auto"/>
                <w:bottom w:val="none" w:sz="0" w:space="0" w:color="auto"/>
                <w:right w:val="none" w:sz="0" w:space="0" w:color="auto"/>
              </w:divBdr>
            </w:div>
            <w:div w:id="1399860099">
              <w:marLeft w:val="720"/>
              <w:marRight w:val="0"/>
              <w:marTop w:val="0"/>
              <w:marBottom w:val="0"/>
              <w:divBdr>
                <w:top w:val="none" w:sz="0" w:space="0" w:color="auto"/>
                <w:left w:val="none" w:sz="0" w:space="0" w:color="auto"/>
                <w:bottom w:val="none" w:sz="0" w:space="0" w:color="auto"/>
                <w:right w:val="none" w:sz="0" w:space="0" w:color="auto"/>
              </w:divBdr>
            </w:div>
            <w:div w:id="1404372500">
              <w:marLeft w:val="0"/>
              <w:marRight w:val="0"/>
              <w:marTop w:val="0"/>
              <w:marBottom w:val="0"/>
              <w:divBdr>
                <w:top w:val="none" w:sz="0" w:space="0" w:color="auto"/>
                <w:left w:val="none" w:sz="0" w:space="0" w:color="auto"/>
                <w:bottom w:val="none" w:sz="0" w:space="0" w:color="auto"/>
                <w:right w:val="none" w:sz="0" w:space="0" w:color="auto"/>
              </w:divBdr>
            </w:div>
            <w:div w:id="1413164099">
              <w:marLeft w:val="600"/>
              <w:marRight w:val="0"/>
              <w:marTop w:val="0"/>
              <w:marBottom w:val="0"/>
              <w:divBdr>
                <w:top w:val="none" w:sz="0" w:space="0" w:color="auto"/>
                <w:left w:val="none" w:sz="0" w:space="0" w:color="auto"/>
                <w:bottom w:val="none" w:sz="0" w:space="0" w:color="auto"/>
                <w:right w:val="none" w:sz="0" w:space="0" w:color="auto"/>
              </w:divBdr>
            </w:div>
            <w:div w:id="1413894272">
              <w:marLeft w:val="0"/>
              <w:marRight w:val="0"/>
              <w:marTop w:val="0"/>
              <w:marBottom w:val="0"/>
              <w:divBdr>
                <w:top w:val="none" w:sz="0" w:space="0" w:color="auto"/>
                <w:left w:val="none" w:sz="0" w:space="0" w:color="auto"/>
                <w:bottom w:val="none" w:sz="0" w:space="0" w:color="auto"/>
                <w:right w:val="none" w:sz="0" w:space="0" w:color="auto"/>
              </w:divBdr>
            </w:div>
            <w:div w:id="1424495180">
              <w:marLeft w:val="780"/>
              <w:marRight w:val="0"/>
              <w:marTop w:val="0"/>
              <w:marBottom w:val="0"/>
              <w:divBdr>
                <w:top w:val="none" w:sz="0" w:space="0" w:color="auto"/>
                <w:left w:val="none" w:sz="0" w:space="0" w:color="auto"/>
                <w:bottom w:val="none" w:sz="0" w:space="0" w:color="auto"/>
                <w:right w:val="none" w:sz="0" w:space="0" w:color="auto"/>
              </w:divBdr>
            </w:div>
            <w:div w:id="1426344480">
              <w:marLeft w:val="0"/>
              <w:marRight w:val="0"/>
              <w:marTop w:val="0"/>
              <w:marBottom w:val="0"/>
              <w:divBdr>
                <w:top w:val="none" w:sz="0" w:space="0" w:color="auto"/>
                <w:left w:val="none" w:sz="0" w:space="0" w:color="auto"/>
                <w:bottom w:val="none" w:sz="0" w:space="0" w:color="auto"/>
                <w:right w:val="none" w:sz="0" w:space="0" w:color="auto"/>
              </w:divBdr>
            </w:div>
            <w:div w:id="1432554547">
              <w:marLeft w:val="0"/>
              <w:marRight w:val="0"/>
              <w:marTop w:val="0"/>
              <w:marBottom w:val="0"/>
              <w:divBdr>
                <w:top w:val="none" w:sz="0" w:space="0" w:color="auto"/>
                <w:left w:val="none" w:sz="0" w:space="0" w:color="auto"/>
                <w:bottom w:val="none" w:sz="0" w:space="0" w:color="auto"/>
                <w:right w:val="none" w:sz="0" w:space="0" w:color="auto"/>
              </w:divBdr>
            </w:div>
            <w:div w:id="1445035810">
              <w:marLeft w:val="0"/>
              <w:marRight w:val="0"/>
              <w:marTop w:val="0"/>
              <w:marBottom w:val="0"/>
              <w:divBdr>
                <w:top w:val="none" w:sz="0" w:space="0" w:color="auto"/>
                <w:left w:val="none" w:sz="0" w:space="0" w:color="auto"/>
                <w:bottom w:val="none" w:sz="0" w:space="0" w:color="auto"/>
                <w:right w:val="none" w:sz="0" w:space="0" w:color="auto"/>
              </w:divBdr>
            </w:div>
            <w:div w:id="1447893848">
              <w:marLeft w:val="0"/>
              <w:marRight w:val="0"/>
              <w:marTop w:val="0"/>
              <w:marBottom w:val="0"/>
              <w:divBdr>
                <w:top w:val="none" w:sz="0" w:space="0" w:color="auto"/>
                <w:left w:val="none" w:sz="0" w:space="0" w:color="auto"/>
                <w:bottom w:val="none" w:sz="0" w:space="0" w:color="auto"/>
                <w:right w:val="none" w:sz="0" w:space="0" w:color="auto"/>
              </w:divBdr>
            </w:div>
            <w:div w:id="1447967356">
              <w:marLeft w:val="1174"/>
              <w:marRight w:val="0"/>
              <w:marTop w:val="0"/>
              <w:marBottom w:val="0"/>
              <w:divBdr>
                <w:top w:val="none" w:sz="0" w:space="0" w:color="auto"/>
                <w:left w:val="none" w:sz="0" w:space="0" w:color="auto"/>
                <w:bottom w:val="none" w:sz="0" w:space="0" w:color="auto"/>
                <w:right w:val="none" w:sz="0" w:space="0" w:color="auto"/>
              </w:divBdr>
            </w:div>
            <w:div w:id="1452088529">
              <w:marLeft w:val="0"/>
              <w:marRight w:val="0"/>
              <w:marTop w:val="0"/>
              <w:marBottom w:val="0"/>
              <w:divBdr>
                <w:top w:val="none" w:sz="0" w:space="0" w:color="auto"/>
                <w:left w:val="none" w:sz="0" w:space="0" w:color="auto"/>
                <w:bottom w:val="none" w:sz="0" w:space="0" w:color="auto"/>
                <w:right w:val="none" w:sz="0" w:space="0" w:color="auto"/>
              </w:divBdr>
            </w:div>
            <w:div w:id="1452868649">
              <w:marLeft w:val="0"/>
              <w:marRight w:val="0"/>
              <w:marTop w:val="0"/>
              <w:marBottom w:val="0"/>
              <w:divBdr>
                <w:top w:val="none" w:sz="0" w:space="0" w:color="auto"/>
                <w:left w:val="none" w:sz="0" w:space="0" w:color="auto"/>
                <w:bottom w:val="none" w:sz="0" w:space="0" w:color="auto"/>
                <w:right w:val="none" w:sz="0" w:space="0" w:color="auto"/>
              </w:divBdr>
            </w:div>
            <w:div w:id="1453404877">
              <w:marLeft w:val="1080"/>
              <w:marRight w:val="0"/>
              <w:marTop w:val="0"/>
              <w:marBottom w:val="0"/>
              <w:divBdr>
                <w:top w:val="none" w:sz="0" w:space="0" w:color="auto"/>
                <w:left w:val="none" w:sz="0" w:space="0" w:color="auto"/>
                <w:bottom w:val="none" w:sz="0" w:space="0" w:color="auto"/>
                <w:right w:val="none" w:sz="0" w:space="0" w:color="auto"/>
              </w:divBdr>
            </w:div>
            <w:div w:id="1456407536">
              <w:marLeft w:val="600"/>
              <w:marRight w:val="0"/>
              <w:marTop w:val="0"/>
              <w:marBottom w:val="0"/>
              <w:divBdr>
                <w:top w:val="none" w:sz="0" w:space="0" w:color="auto"/>
                <w:left w:val="none" w:sz="0" w:space="0" w:color="auto"/>
                <w:bottom w:val="none" w:sz="0" w:space="0" w:color="auto"/>
                <w:right w:val="none" w:sz="0" w:space="0" w:color="auto"/>
              </w:divBdr>
            </w:div>
            <w:div w:id="1457289509">
              <w:marLeft w:val="0"/>
              <w:marRight w:val="0"/>
              <w:marTop w:val="0"/>
              <w:marBottom w:val="0"/>
              <w:divBdr>
                <w:top w:val="none" w:sz="0" w:space="0" w:color="auto"/>
                <w:left w:val="none" w:sz="0" w:space="0" w:color="auto"/>
                <w:bottom w:val="none" w:sz="0" w:space="0" w:color="auto"/>
                <w:right w:val="none" w:sz="0" w:space="0" w:color="auto"/>
              </w:divBdr>
            </w:div>
            <w:div w:id="1460369301">
              <w:marLeft w:val="720"/>
              <w:marRight w:val="0"/>
              <w:marTop w:val="0"/>
              <w:marBottom w:val="0"/>
              <w:divBdr>
                <w:top w:val="none" w:sz="0" w:space="0" w:color="auto"/>
                <w:left w:val="none" w:sz="0" w:space="0" w:color="auto"/>
                <w:bottom w:val="none" w:sz="0" w:space="0" w:color="auto"/>
                <w:right w:val="none" w:sz="0" w:space="0" w:color="auto"/>
              </w:divBdr>
            </w:div>
            <w:div w:id="1462117620">
              <w:marLeft w:val="720"/>
              <w:marRight w:val="0"/>
              <w:marTop w:val="0"/>
              <w:marBottom w:val="0"/>
              <w:divBdr>
                <w:top w:val="none" w:sz="0" w:space="0" w:color="auto"/>
                <w:left w:val="none" w:sz="0" w:space="0" w:color="auto"/>
                <w:bottom w:val="none" w:sz="0" w:space="0" w:color="auto"/>
                <w:right w:val="none" w:sz="0" w:space="0" w:color="auto"/>
              </w:divBdr>
            </w:div>
            <w:div w:id="1468664812">
              <w:marLeft w:val="0"/>
              <w:marRight w:val="0"/>
              <w:marTop w:val="0"/>
              <w:marBottom w:val="0"/>
              <w:divBdr>
                <w:top w:val="none" w:sz="0" w:space="0" w:color="auto"/>
                <w:left w:val="none" w:sz="0" w:space="0" w:color="auto"/>
                <w:bottom w:val="none" w:sz="0" w:space="0" w:color="auto"/>
                <w:right w:val="none" w:sz="0" w:space="0" w:color="auto"/>
              </w:divBdr>
            </w:div>
            <w:div w:id="1471047307">
              <w:marLeft w:val="0"/>
              <w:marRight w:val="0"/>
              <w:marTop w:val="0"/>
              <w:marBottom w:val="0"/>
              <w:divBdr>
                <w:top w:val="none" w:sz="0" w:space="0" w:color="auto"/>
                <w:left w:val="none" w:sz="0" w:space="0" w:color="auto"/>
                <w:bottom w:val="none" w:sz="0" w:space="0" w:color="auto"/>
                <w:right w:val="none" w:sz="0" w:space="0" w:color="auto"/>
              </w:divBdr>
            </w:div>
            <w:div w:id="1472945846">
              <w:marLeft w:val="720"/>
              <w:marRight w:val="0"/>
              <w:marTop w:val="0"/>
              <w:marBottom w:val="0"/>
              <w:divBdr>
                <w:top w:val="none" w:sz="0" w:space="0" w:color="auto"/>
                <w:left w:val="none" w:sz="0" w:space="0" w:color="auto"/>
                <w:bottom w:val="none" w:sz="0" w:space="0" w:color="auto"/>
                <w:right w:val="none" w:sz="0" w:space="0" w:color="auto"/>
              </w:divBdr>
            </w:div>
            <w:div w:id="1474252692">
              <w:marLeft w:val="720"/>
              <w:marRight w:val="0"/>
              <w:marTop w:val="0"/>
              <w:marBottom w:val="0"/>
              <w:divBdr>
                <w:top w:val="none" w:sz="0" w:space="0" w:color="auto"/>
                <w:left w:val="none" w:sz="0" w:space="0" w:color="auto"/>
                <w:bottom w:val="none" w:sz="0" w:space="0" w:color="auto"/>
                <w:right w:val="none" w:sz="0" w:space="0" w:color="auto"/>
              </w:divBdr>
            </w:div>
            <w:div w:id="1475023895">
              <w:marLeft w:val="0"/>
              <w:marRight w:val="0"/>
              <w:marTop w:val="0"/>
              <w:marBottom w:val="0"/>
              <w:divBdr>
                <w:top w:val="none" w:sz="0" w:space="0" w:color="auto"/>
                <w:left w:val="none" w:sz="0" w:space="0" w:color="auto"/>
                <w:bottom w:val="none" w:sz="0" w:space="0" w:color="auto"/>
                <w:right w:val="none" w:sz="0" w:space="0" w:color="auto"/>
              </w:divBdr>
            </w:div>
            <w:div w:id="1476144779">
              <w:marLeft w:val="0"/>
              <w:marRight w:val="0"/>
              <w:marTop w:val="0"/>
              <w:marBottom w:val="0"/>
              <w:divBdr>
                <w:top w:val="none" w:sz="0" w:space="0" w:color="auto"/>
                <w:left w:val="none" w:sz="0" w:space="0" w:color="auto"/>
                <w:bottom w:val="none" w:sz="0" w:space="0" w:color="auto"/>
                <w:right w:val="none" w:sz="0" w:space="0" w:color="auto"/>
              </w:divBdr>
            </w:div>
            <w:div w:id="1477994891">
              <w:marLeft w:val="1140"/>
              <w:marRight w:val="0"/>
              <w:marTop w:val="0"/>
              <w:marBottom w:val="0"/>
              <w:divBdr>
                <w:top w:val="none" w:sz="0" w:space="0" w:color="auto"/>
                <w:left w:val="none" w:sz="0" w:space="0" w:color="auto"/>
                <w:bottom w:val="none" w:sz="0" w:space="0" w:color="auto"/>
                <w:right w:val="none" w:sz="0" w:space="0" w:color="auto"/>
              </w:divBdr>
            </w:div>
            <w:div w:id="1480418300">
              <w:marLeft w:val="0"/>
              <w:marRight w:val="0"/>
              <w:marTop w:val="0"/>
              <w:marBottom w:val="0"/>
              <w:divBdr>
                <w:top w:val="none" w:sz="0" w:space="0" w:color="auto"/>
                <w:left w:val="none" w:sz="0" w:space="0" w:color="auto"/>
                <w:bottom w:val="none" w:sz="0" w:space="0" w:color="auto"/>
                <w:right w:val="none" w:sz="0" w:space="0" w:color="auto"/>
              </w:divBdr>
            </w:div>
            <w:div w:id="1481387324">
              <w:marLeft w:val="0"/>
              <w:marRight w:val="0"/>
              <w:marTop w:val="0"/>
              <w:marBottom w:val="0"/>
              <w:divBdr>
                <w:top w:val="none" w:sz="0" w:space="0" w:color="auto"/>
                <w:left w:val="none" w:sz="0" w:space="0" w:color="auto"/>
                <w:bottom w:val="none" w:sz="0" w:space="0" w:color="auto"/>
                <w:right w:val="none" w:sz="0" w:space="0" w:color="auto"/>
              </w:divBdr>
            </w:div>
            <w:div w:id="1481842143">
              <w:marLeft w:val="0"/>
              <w:marRight w:val="0"/>
              <w:marTop w:val="0"/>
              <w:marBottom w:val="0"/>
              <w:divBdr>
                <w:top w:val="none" w:sz="0" w:space="0" w:color="auto"/>
                <w:left w:val="none" w:sz="0" w:space="0" w:color="auto"/>
                <w:bottom w:val="none" w:sz="0" w:space="0" w:color="auto"/>
                <w:right w:val="none" w:sz="0" w:space="0" w:color="auto"/>
              </w:divBdr>
            </w:div>
            <w:div w:id="1482431636">
              <w:marLeft w:val="0"/>
              <w:marRight w:val="0"/>
              <w:marTop w:val="0"/>
              <w:marBottom w:val="0"/>
              <w:divBdr>
                <w:top w:val="none" w:sz="0" w:space="0" w:color="auto"/>
                <w:left w:val="none" w:sz="0" w:space="0" w:color="auto"/>
                <w:bottom w:val="none" w:sz="0" w:space="0" w:color="auto"/>
                <w:right w:val="none" w:sz="0" w:space="0" w:color="auto"/>
              </w:divBdr>
            </w:div>
            <w:div w:id="1484929448">
              <w:marLeft w:val="0"/>
              <w:marRight w:val="0"/>
              <w:marTop w:val="0"/>
              <w:marBottom w:val="0"/>
              <w:divBdr>
                <w:top w:val="none" w:sz="0" w:space="0" w:color="auto"/>
                <w:left w:val="none" w:sz="0" w:space="0" w:color="auto"/>
                <w:bottom w:val="none" w:sz="0" w:space="0" w:color="auto"/>
                <w:right w:val="none" w:sz="0" w:space="0" w:color="auto"/>
              </w:divBdr>
            </w:div>
            <w:div w:id="1486555292">
              <w:marLeft w:val="720"/>
              <w:marRight w:val="0"/>
              <w:marTop w:val="0"/>
              <w:marBottom w:val="0"/>
              <w:divBdr>
                <w:top w:val="none" w:sz="0" w:space="0" w:color="auto"/>
                <w:left w:val="none" w:sz="0" w:space="0" w:color="auto"/>
                <w:bottom w:val="none" w:sz="0" w:space="0" w:color="auto"/>
                <w:right w:val="none" w:sz="0" w:space="0" w:color="auto"/>
              </w:divBdr>
            </w:div>
            <w:div w:id="1490248336">
              <w:marLeft w:val="0"/>
              <w:marRight w:val="0"/>
              <w:marTop w:val="0"/>
              <w:marBottom w:val="0"/>
              <w:divBdr>
                <w:top w:val="none" w:sz="0" w:space="0" w:color="auto"/>
                <w:left w:val="none" w:sz="0" w:space="0" w:color="auto"/>
                <w:bottom w:val="none" w:sz="0" w:space="0" w:color="auto"/>
                <w:right w:val="none" w:sz="0" w:space="0" w:color="auto"/>
              </w:divBdr>
            </w:div>
            <w:div w:id="1491866469">
              <w:marLeft w:val="0"/>
              <w:marRight w:val="0"/>
              <w:marTop w:val="0"/>
              <w:marBottom w:val="0"/>
              <w:divBdr>
                <w:top w:val="none" w:sz="0" w:space="0" w:color="auto"/>
                <w:left w:val="none" w:sz="0" w:space="0" w:color="auto"/>
                <w:bottom w:val="none" w:sz="0" w:space="0" w:color="auto"/>
                <w:right w:val="none" w:sz="0" w:space="0" w:color="auto"/>
              </w:divBdr>
            </w:div>
            <w:div w:id="1493134358">
              <w:marLeft w:val="0"/>
              <w:marRight w:val="0"/>
              <w:marTop w:val="0"/>
              <w:marBottom w:val="0"/>
              <w:divBdr>
                <w:top w:val="none" w:sz="0" w:space="0" w:color="auto"/>
                <w:left w:val="none" w:sz="0" w:space="0" w:color="auto"/>
                <w:bottom w:val="none" w:sz="0" w:space="0" w:color="auto"/>
                <w:right w:val="none" w:sz="0" w:space="0" w:color="auto"/>
              </w:divBdr>
            </w:div>
            <w:div w:id="1493252573">
              <w:marLeft w:val="0"/>
              <w:marRight w:val="0"/>
              <w:marTop w:val="0"/>
              <w:marBottom w:val="0"/>
              <w:divBdr>
                <w:top w:val="none" w:sz="0" w:space="0" w:color="auto"/>
                <w:left w:val="none" w:sz="0" w:space="0" w:color="auto"/>
                <w:bottom w:val="none" w:sz="0" w:space="0" w:color="auto"/>
                <w:right w:val="none" w:sz="0" w:space="0" w:color="auto"/>
              </w:divBdr>
            </w:div>
            <w:div w:id="1497653290">
              <w:marLeft w:val="0"/>
              <w:marRight w:val="0"/>
              <w:marTop w:val="0"/>
              <w:marBottom w:val="0"/>
              <w:divBdr>
                <w:top w:val="none" w:sz="0" w:space="0" w:color="auto"/>
                <w:left w:val="none" w:sz="0" w:space="0" w:color="auto"/>
                <w:bottom w:val="none" w:sz="0" w:space="0" w:color="auto"/>
                <w:right w:val="none" w:sz="0" w:space="0" w:color="auto"/>
              </w:divBdr>
            </w:div>
            <w:div w:id="1499341591">
              <w:marLeft w:val="0"/>
              <w:marRight w:val="0"/>
              <w:marTop w:val="0"/>
              <w:marBottom w:val="0"/>
              <w:divBdr>
                <w:top w:val="none" w:sz="0" w:space="0" w:color="auto"/>
                <w:left w:val="none" w:sz="0" w:space="0" w:color="auto"/>
                <w:bottom w:val="none" w:sz="0" w:space="0" w:color="auto"/>
                <w:right w:val="none" w:sz="0" w:space="0" w:color="auto"/>
              </w:divBdr>
            </w:div>
            <w:div w:id="1501584205">
              <w:marLeft w:val="720"/>
              <w:marRight w:val="0"/>
              <w:marTop w:val="0"/>
              <w:marBottom w:val="0"/>
              <w:divBdr>
                <w:top w:val="none" w:sz="0" w:space="0" w:color="auto"/>
                <w:left w:val="none" w:sz="0" w:space="0" w:color="auto"/>
                <w:bottom w:val="none" w:sz="0" w:space="0" w:color="auto"/>
                <w:right w:val="none" w:sz="0" w:space="0" w:color="auto"/>
              </w:divBdr>
            </w:div>
            <w:div w:id="1503668256">
              <w:marLeft w:val="0"/>
              <w:marRight w:val="0"/>
              <w:marTop w:val="0"/>
              <w:marBottom w:val="0"/>
              <w:divBdr>
                <w:top w:val="none" w:sz="0" w:space="0" w:color="auto"/>
                <w:left w:val="none" w:sz="0" w:space="0" w:color="auto"/>
                <w:bottom w:val="none" w:sz="0" w:space="0" w:color="auto"/>
                <w:right w:val="none" w:sz="0" w:space="0" w:color="auto"/>
              </w:divBdr>
            </w:div>
            <w:div w:id="1509757671">
              <w:marLeft w:val="0"/>
              <w:marRight w:val="0"/>
              <w:marTop w:val="0"/>
              <w:marBottom w:val="0"/>
              <w:divBdr>
                <w:top w:val="none" w:sz="0" w:space="0" w:color="auto"/>
                <w:left w:val="none" w:sz="0" w:space="0" w:color="auto"/>
                <w:bottom w:val="none" w:sz="0" w:space="0" w:color="auto"/>
                <w:right w:val="none" w:sz="0" w:space="0" w:color="auto"/>
              </w:divBdr>
            </w:div>
            <w:div w:id="1510489841">
              <w:marLeft w:val="0"/>
              <w:marRight w:val="0"/>
              <w:marTop w:val="0"/>
              <w:marBottom w:val="0"/>
              <w:divBdr>
                <w:top w:val="none" w:sz="0" w:space="0" w:color="auto"/>
                <w:left w:val="none" w:sz="0" w:space="0" w:color="auto"/>
                <w:bottom w:val="none" w:sz="0" w:space="0" w:color="auto"/>
                <w:right w:val="none" w:sz="0" w:space="0" w:color="auto"/>
              </w:divBdr>
            </w:div>
            <w:div w:id="1511607051">
              <w:marLeft w:val="0"/>
              <w:marRight w:val="0"/>
              <w:marTop w:val="0"/>
              <w:marBottom w:val="0"/>
              <w:divBdr>
                <w:top w:val="none" w:sz="0" w:space="0" w:color="auto"/>
                <w:left w:val="none" w:sz="0" w:space="0" w:color="auto"/>
                <w:bottom w:val="none" w:sz="0" w:space="0" w:color="auto"/>
                <w:right w:val="none" w:sz="0" w:space="0" w:color="auto"/>
              </w:divBdr>
            </w:div>
            <w:div w:id="1514220799">
              <w:marLeft w:val="0"/>
              <w:marRight w:val="0"/>
              <w:marTop w:val="0"/>
              <w:marBottom w:val="0"/>
              <w:divBdr>
                <w:top w:val="none" w:sz="0" w:space="0" w:color="auto"/>
                <w:left w:val="none" w:sz="0" w:space="0" w:color="auto"/>
                <w:bottom w:val="none" w:sz="0" w:space="0" w:color="auto"/>
                <w:right w:val="none" w:sz="0" w:space="0" w:color="auto"/>
              </w:divBdr>
            </w:div>
            <w:div w:id="1515026545">
              <w:marLeft w:val="1140"/>
              <w:marRight w:val="0"/>
              <w:marTop w:val="0"/>
              <w:marBottom w:val="0"/>
              <w:divBdr>
                <w:top w:val="none" w:sz="0" w:space="0" w:color="auto"/>
                <w:left w:val="none" w:sz="0" w:space="0" w:color="auto"/>
                <w:bottom w:val="none" w:sz="0" w:space="0" w:color="auto"/>
                <w:right w:val="none" w:sz="0" w:space="0" w:color="auto"/>
              </w:divBdr>
            </w:div>
            <w:div w:id="1517232744">
              <w:marLeft w:val="0"/>
              <w:marRight w:val="0"/>
              <w:marTop w:val="0"/>
              <w:marBottom w:val="0"/>
              <w:divBdr>
                <w:top w:val="none" w:sz="0" w:space="0" w:color="auto"/>
                <w:left w:val="none" w:sz="0" w:space="0" w:color="auto"/>
                <w:bottom w:val="none" w:sz="0" w:space="0" w:color="auto"/>
                <w:right w:val="none" w:sz="0" w:space="0" w:color="auto"/>
              </w:divBdr>
            </w:div>
            <w:div w:id="1519539856">
              <w:marLeft w:val="0"/>
              <w:marRight w:val="0"/>
              <w:marTop w:val="0"/>
              <w:marBottom w:val="0"/>
              <w:divBdr>
                <w:top w:val="none" w:sz="0" w:space="0" w:color="auto"/>
                <w:left w:val="none" w:sz="0" w:space="0" w:color="auto"/>
                <w:bottom w:val="none" w:sz="0" w:space="0" w:color="auto"/>
                <w:right w:val="none" w:sz="0" w:space="0" w:color="auto"/>
              </w:divBdr>
            </w:div>
            <w:div w:id="1520854445">
              <w:marLeft w:val="0"/>
              <w:marRight w:val="0"/>
              <w:marTop w:val="0"/>
              <w:marBottom w:val="0"/>
              <w:divBdr>
                <w:top w:val="none" w:sz="0" w:space="0" w:color="auto"/>
                <w:left w:val="none" w:sz="0" w:space="0" w:color="auto"/>
                <w:bottom w:val="none" w:sz="0" w:space="0" w:color="auto"/>
                <w:right w:val="none" w:sz="0" w:space="0" w:color="auto"/>
              </w:divBdr>
            </w:div>
            <w:div w:id="1522670979">
              <w:marLeft w:val="0"/>
              <w:marRight w:val="0"/>
              <w:marTop w:val="0"/>
              <w:marBottom w:val="0"/>
              <w:divBdr>
                <w:top w:val="none" w:sz="0" w:space="0" w:color="auto"/>
                <w:left w:val="none" w:sz="0" w:space="0" w:color="auto"/>
                <w:bottom w:val="none" w:sz="0" w:space="0" w:color="auto"/>
                <w:right w:val="none" w:sz="0" w:space="0" w:color="auto"/>
              </w:divBdr>
            </w:div>
            <w:div w:id="1525250278">
              <w:marLeft w:val="780"/>
              <w:marRight w:val="0"/>
              <w:marTop w:val="0"/>
              <w:marBottom w:val="0"/>
              <w:divBdr>
                <w:top w:val="none" w:sz="0" w:space="0" w:color="auto"/>
                <w:left w:val="none" w:sz="0" w:space="0" w:color="auto"/>
                <w:bottom w:val="none" w:sz="0" w:space="0" w:color="auto"/>
                <w:right w:val="none" w:sz="0" w:space="0" w:color="auto"/>
              </w:divBdr>
            </w:div>
            <w:div w:id="1527866625">
              <w:marLeft w:val="0"/>
              <w:marRight w:val="0"/>
              <w:marTop w:val="0"/>
              <w:marBottom w:val="0"/>
              <w:divBdr>
                <w:top w:val="none" w:sz="0" w:space="0" w:color="auto"/>
                <w:left w:val="none" w:sz="0" w:space="0" w:color="auto"/>
                <w:bottom w:val="none" w:sz="0" w:space="0" w:color="auto"/>
                <w:right w:val="none" w:sz="0" w:space="0" w:color="auto"/>
              </w:divBdr>
            </w:div>
            <w:div w:id="1529830080">
              <w:marLeft w:val="720"/>
              <w:marRight w:val="0"/>
              <w:marTop w:val="0"/>
              <w:marBottom w:val="0"/>
              <w:divBdr>
                <w:top w:val="none" w:sz="0" w:space="0" w:color="auto"/>
                <w:left w:val="none" w:sz="0" w:space="0" w:color="auto"/>
                <w:bottom w:val="none" w:sz="0" w:space="0" w:color="auto"/>
                <w:right w:val="none" w:sz="0" w:space="0" w:color="auto"/>
              </w:divBdr>
            </w:div>
            <w:div w:id="1529955042">
              <w:marLeft w:val="0"/>
              <w:marRight w:val="0"/>
              <w:marTop w:val="0"/>
              <w:marBottom w:val="0"/>
              <w:divBdr>
                <w:top w:val="none" w:sz="0" w:space="0" w:color="auto"/>
                <w:left w:val="none" w:sz="0" w:space="0" w:color="auto"/>
                <w:bottom w:val="none" w:sz="0" w:space="0" w:color="auto"/>
                <w:right w:val="none" w:sz="0" w:space="0" w:color="auto"/>
              </w:divBdr>
            </w:div>
            <w:div w:id="1536623573">
              <w:marLeft w:val="0"/>
              <w:marRight w:val="0"/>
              <w:marTop w:val="0"/>
              <w:marBottom w:val="0"/>
              <w:divBdr>
                <w:top w:val="none" w:sz="0" w:space="0" w:color="auto"/>
                <w:left w:val="none" w:sz="0" w:space="0" w:color="auto"/>
                <w:bottom w:val="none" w:sz="0" w:space="0" w:color="auto"/>
                <w:right w:val="none" w:sz="0" w:space="0" w:color="auto"/>
              </w:divBdr>
            </w:div>
            <w:div w:id="1540164302">
              <w:marLeft w:val="0"/>
              <w:marRight w:val="0"/>
              <w:marTop w:val="0"/>
              <w:marBottom w:val="0"/>
              <w:divBdr>
                <w:top w:val="none" w:sz="0" w:space="0" w:color="auto"/>
                <w:left w:val="none" w:sz="0" w:space="0" w:color="auto"/>
                <w:bottom w:val="none" w:sz="0" w:space="0" w:color="auto"/>
                <w:right w:val="none" w:sz="0" w:space="0" w:color="auto"/>
              </w:divBdr>
            </w:div>
            <w:div w:id="1550805613">
              <w:marLeft w:val="0"/>
              <w:marRight w:val="0"/>
              <w:marTop w:val="0"/>
              <w:marBottom w:val="0"/>
              <w:divBdr>
                <w:top w:val="none" w:sz="0" w:space="0" w:color="auto"/>
                <w:left w:val="none" w:sz="0" w:space="0" w:color="auto"/>
                <w:bottom w:val="none" w:sz="0" w:space="0" w:color="auto"/>
                <w:right w:val="none" w:sz="0" w:space="0" w:color="auto"/>
              </w:divBdr>
            </w:div>
            <w:div w:id="1551843279">
              <w:marLeft w:val="0"/>
              <w:marRight w:val="0"/>
              <w:marTop w:val="0"/>
              <w:marBottom w:val="0"/>
              <w:divBdr>
                <w:top w:val="none" w:sz="0" w:space="0" w:color="auto"/>
                <w:left w:val="none" w:sz="0" w:space="0" w:color="auto"/>
                <w:bottom w:val="none" w:sz="0" w:space="0" w:color="auto"/>
                <w:right w:val="none" w:sz="0" w:space="0" w:color="auto"/>
              </w:divBdr>
            </w:div>
            <w:div w:id="1559247370">
              <w:marLeft w:val="720"/>
              <w:marRight w:val="0"/>
              <w:marTop w:val="0"/>
              <w:marBottom w:val="0"/>
              <w:divBdr>
                <w:top w:val="none" w:sz="0" w:space="0" w:color="auto"/>
                <w:left w:val="none" w:sz="0" w:space="0" w:color="auto"/>
                <w:bottom w:val="none" w:sz="0" w:space="0" w:color="auto"/>
                <w:right w:val="none" w:sz="0" w:space="0" w:color="auto"/>
              </w:divBdr>
            </w:div>
            <w:div w:id="1562445756">
              <w:marLeft w:val="0"/>
              <w:marRight w:val="0"/>
              <w:marTop w:val="0"/>
              <w:marBottom w:val="0"/>
              <w:divBdr>
                <w:top w:val="none" w:sz="0" w:space="0" w:color="auto"/>
                <w:left w:val="none" w:sz="0" w:space="0" w:color="auto"/>
                <w:bottom w:val="none" w:sz="0" w:space="0" w:color="auto"/>
                <w:right w:val="none" w:sz="0" w:space="0" w:color="auto"/>
              </w:divBdr>
            </w:div>
            <w:div w:id="1562671955">
              <w:marLeft w:val="0"/>
              <w:marRight w:val="0"/>
              <w:marTop w:val="0"/>
              <w:marBottom w:val="0"/>
              <w:divBdr>
                <w:top w:val="none" w:sz="0" w:space="0" w:color="auto"/>
                <w:left w:val="none" w:sz="0" w:space="0" w:color="auto"/>
                <w:bottom w:val="none" w:sz="0" w:space="0" w:color="auto"/>
                <w:right w:val="none" w:sz="0" w:space="0" w:color="auto"/>
              </w:divBdr>
            </w:div>
            <w:div w:id="1570381526">
              <w:marLeft w:val="0"/>
              <w:marRight w:val="0"/>
              <w:marTop w:val="0"/>
              <w:marBottom w:val="0"/>
              <w:divBdr>
                <w:top w:val="none" w:sz="0" w:space="0" w:color="auto"/>
                <w:left w:val="none" w:sz="0" w:space="0" w:color="auto"/>
                <w:bottom w:val="none" w:sz="0" w:space="0" w:color="auto"/>
                <w:right w:val="none" w:sz="0" w:space="0" w:color="auto"/>
              </w:divBdr>
            </w:div>
            <w:div w:id="1572496764">
              <w:marLeft w:val="1440"/>
              <w:marRight w:val="0"/>
              <w:marTop w:val="0"/>
              <w:marBottom w:val="0"/>
              <w:divBdr>
                <w:top w:val="none" w:sz="0" w:space="0" w:color="auto"/>
                <w:left w:val="none" w:sz="0" w:space="0" w:color="auto"/>
                <w:bottom w:val="none" w:sz="0" w:space="0" w:color="auto"/>
                <w:right w:val="none" w:sz="0" w:space="0" w:color="auto"/>
              </w:divBdr>
            </w:div>
            <w:div w:id="1575509051">
              <w:marLeft w:val="1440"/>
              <w:marRight w:val="0"/>
              <w:marTop w:val="0"/>
              <w:marBottom w:val="0"/>
              <w:divBdr>
                <w:top w:val="none" w:sz="0" w:space="0" w:color="auto"/>
                <w:left w:val="none" w:sz="0" w:space="0" w:color="auto"/>
                <w:bottom w:val="none" w:sz="0" w:space="0" w:color="auto"/>
                <w:right w:val="none" w:sz="0" w:space="0" w:color="auto"/>
              </w:divBdr>
            </w:div>
            <w:div w:id="1579175120">
              <w:marLeft w:val="0"/>
              <w:marRight w:val="0"/>
              <w:marTop w:val="0"/>
              <w:marBottom w:val="0"/>
              <w:divBdr>
                <w:top w:val="none" w:sz="0" w:space="0" w:color="auto"/>
                <w:left w:val="none" w:sz="0" w:space="0" w:color="auto"/>
                <w:bottom w:val="none" w:sz="0" w:space="0" w:color="auto"/>
                <w:right w:val="none" w:sz="0" w:space="0" w:color="auto"/>
              </w:divBdr>
            </w:div>
            <w:div w:id="1581022877">
              <w:marLeft w:val="360"/>
              <w:marRight w:val="0"/>
              <w:marTop w:val="0"/>
              <w:marBottom w:val="0"/>
              <w:divBdr>
                <w:top w:val="none" w:sz="0" w:space="0" w:color="auto"/>
                <w:left w:val="none" w:sz="0" w:space="0" w:color="auto"/>
                <w:bottom w:val="none" w:sz="0" w:space="0" w:color="auto"/>
                <w:right w:val="none" w:sz="0" w:space="0" w:color="auto"/>
              </w:divBdr>
            </w:div>
            <w:div w:id="1592858843">
              <w:marLeft w:val="720"/>
              <w:marRight w:val="0"/>
              <w:marTop w:val="0"/>
              <w:marBottom w:val="0"/>
              <w:divBdr>
                <w:top w:val="none" w:sz="0" w:space="0" w:color="auto"/>
                <w:left w:val="none" w:sz="0" w:space="0" w:color="auto"/>
                <w:bottom w:val="none" w:sz="0" w:space="0" w:color="auto"/>
                <w:right w:val="none" w:sz="0" w:space="0" w:color="auto"/>
              </w:divBdr>
            </w:div>
            <w:div w:id="1593976189">
              <w:marLeft w:val="795"/>
              <w:marRight w:val="0"/>
              <w:marTop w:val="0"/>
              <w:marBottom w:val="0"/>
              <w:divBdr>
                <w:top w:val="none" w:sz="0" w:space="0" w:color="auto"/>
                <w:left w:val="none" w:sz="0" w:space="0" w:color="auto"/>
                <w:bottom w:val="none" w:sz="0" w:space="0" w:color="auto"/>
                <w:right w:val="none" w:sz="0" w:space="0" w:color="auto"/>
              </w:divBdr>
            </w:div>
            <w:div w:id="1595017815">
              <w:marLeft w:val="0"/>
              <w:marRight w:val="0"/>
              <w:marTop w:val="0"/>
              <w:marBottom w:val="0"/>
              <w:divBdr>
                <w:top w:val="none" w:sz="0" w:space="0" w:color="auto"/>
                <w:left w:val="none" w:sz="0" w:space="0" w:color="auto"/>
                <w:bottom w:val="none" w:sz="0" w:space="0" w:color="auto"/>
                <w:right w:val="none" w:sz="0" w:space="0" w:color="auto"/>
              </w:divBdr>
            </w:div>
            <w:div w:id="1597051760">
              <w:marLeft w:val="0"/>
              <w:marRight w:val="0"/>
              <w:marTop w:val="0"/>
              <w:marBottom w:val="0"/>
              <w:divBdr>
                <w:top w:val="none" w:sz="0" w:space="0" w:color="auto"/>
                <w:left w:val="none" w:sz="0" w:space="0" w:color="auto"/>
                <w:bottom w:val="none" w:sz="0" w:space="0" w:color="auto"/>
                <w:right w:val="none" w:sz="0" w:space="0" w:color="auto"/>
              </w:divBdr>
            </w:div>
            <w:div w:id="1600021922">
              <w:marLeft w:val="0"/>
              <w:marRight w:val="0"/>
              <w:marTop w:val="0"/>
              <w:marBottom w:val="0"/>
              <w:divBdr>
                <w:top w:val="none" w:sz="0" w:space="0" w:color="auto"/>
                <w:left w:val="none" w:sz="0" w:space="0" w:color="auto"/>
                <w:bottom w:val="none" w:sz="0" w:space="0" w:color="auto"/>
                <w:right w:val="none" w:sz="0" w:space="0" w:color="auto"/>
              </w:divBdr>
            </w:div>
            <w:div w:id="1601258280">
              <w:marLeft w:val="720"/>
              <w:marRight w:val="0"/>
              <w:marTop w:val="0"/>
              <w:marBottom w:val="0"/>
              <w:divBdr>
                <w:top w:val="none" w:sz="0" w:space="0" w:color="auto"/>
                <w:left w:val="none" w:sz="0" w:space="0" w:color="auto"/>
                <w:bottom w:val="none" w:sz="0" w:space="0" w:color="auto"/>
                <w:right w:val="none" w:sz="0" w:space="0" w:color="auto"/>
              </w:divBdr>
            </w:div>
            <w:div w:id="1606646657">
              <w:marLeft w:val="795"/>
              <w:marRight w:val="0"/>
              <w:marTop w:val="0"/>
              <w:marBottom w:val="0"/>
              <w:divBdr>
                <w:top w:val="none" w:sz="0" w:space="0" w:color="auto"/>
                <w:left w:val="none" w:sz="0" w:space="0" w:color="auto"/>
                <w:bottom w:val="none" w:sz="0" w:space="0" w:color="auto"/>
                <w:right w:val="none" w:sz="0" w:space="0" w:color="auto"/>
              </w:divBdr>
            </w:div>
            <w:div w:id="1607081625">
              <w:marLeft w:val="360"/>
              <w:marRight w:val="0"/>
              <w:marTop w:val="0"/>
              <w:marBottom w:val="0"/>
              <w:divBdr>
                <w:top w:val="none" w:sz="0" w:space="0" w:color="auto"/>
                <w:left w:val="none" w:sz="0" w:space="0" w:color="auto"/>
                <w:bottom w:val="none" w:sz="0" w:space="0" w:color="auto"/>
                <w:right w:val="none" w:sz="0" w:space="0" w:color="auto"/>
              </w:divBdr>
            </w:div>
            <w:div w:id="1607881075">
              <w:marLeft w:val="0"/>
              <w:marRight w:val="0"/>
              <w:marTop w:val="0"/>
              <w:marBottom w:val="0"/>
              <w:divBdr>
                <w:top w:val="none" w:sz="0" w:space="0" w:color="auto"/>
                <w:left w:val="none" w:sz="0" w:space="0" w:color="auto"/>
                <w:bottom w:val="none" w:sz="0" w:space="0" w:color="auto"/>
                <w:right w:val="none" w:sz="0" w:space="0" w:color="auto"/>
              </w:divBdr>
            </w:div>
            <w:div w:id="1609503196">
              <w:marLeft w:val="360"/>
              <w:marRight w:val="0"/>
              <w:marTop w:val="0"/>
              <w:marBottom w:val="0"/>
              <w:divBdr>
                <w:top w:val="none" w:sz="0" w:space="0" w:color="auto"/>
                <w:left w:val="none" w:sz="0" w:space="0" w:color="auto"/>
                <w:bottom w:val="none" w:sz="0" w:space="0" w:color="auto"/>
                <w:right w:val="none" w:sz="0" w:space="0" w:color="auto"/>
              </w:divBdr>
            </w:div>
            <w:div w:id="1611817170">
              <w:marLeft w:val="0"/>
              <w:marRight w:val="0"/>
              <w:marTop w:val="0"/>
              <w:marBottom w:val="0"/>
              <w:divBdr>
                <w:top w:val="none" w:sz="0" w:space="0" w:color="auto"/>
                <w:left w:val="none" w:sz="0" w:space="0" w:color="auto"/>
                <w:bottom w:val="none" w:sz="0" w:space="0" w:color="auto"/>
                <w:right w:val="none" w:sz="0" w:space="0" w:color="auto"/>
              </w:divBdr>
            </w:div>
            <w:div w:id="1612780684">
              <w:marLeft w:val="720"/>
              <w:marRight w:val="0"/>
              <w:marTop w:val="0"/>
              <w:marBottom w:val="0"/>
              <w:divBdr>
                <w:top w:val="none" w:sz="0" w:space="0" w:color="auto"/>
                <w:left w:val="none" w:sz="0" w:space="0" w:color="auto"/>
                <w:bottom w:val="none" w:sz="0" w:space="0" w:color="auto"/>
                <w:right w:val="none" w:sz="0" w:space="0" w:color="auto"/>
              </w:divBdr>
            </w:div>
            <w:div w:id="1613901587">
              <w:marLeft w:val="0"/>
              <w:marRight w:val="0"/>
              <w:marTop w:val="0"/>
              <w:marBottom w:val="0"/>
              <w:divBdr>
                <w:top w:val="none" w:sz="0" w:space="0" w:color="auto"/>
                <w:left w:val="none" w:sz="0" w:space="0" w:color="auto"/>
                <w:bottom w:val="none" w:sz="0" w:space="0" w:color="auto"/>
                <w:right w:val="none" w:sz="0" w:space="0" w:color="auto"/>
              </w:divBdr>
            </w:div>
            <w:div w:id="1626809716">
              <w:marLeft w:val="600"/>
              <w:marRight w:val="0"/>
              <w:marTop w:val="0"/>
              <w:marBottom w:val="0"/>
              <w:divBdr>
                <w:top w:val="none" w:sz="0" w:space="0" w:color="auto"/>
                <w:left w:val="none" w:sz="0" w:space="0" w:color="auto"/>
                <w:bottom w:val="none" w:sz="0" w:space="0" w:color="auto"/>
                <w:right w:val="none" w:sz="0" w:space="0" w:color="auto"/>
              </w:divBdr>
            </w:div>
            <w:div w:id="1631089978">
              <w:marLeft w:val="0"/>
              <w:marRight w:val="0"/>
              <w:marTop w:val="0"/>
              <w:marBottom w:val="0"/>
              <w:divBdr>
                <w:top w:val="none" w:sz="0" w:space="0" w:color="auto"/>
                <w:left w:val="none" w:sz="0" w:space="0" w:color="auto"/>
                <w:bottom w:val="none" w:sz="0" w:space="0" w:color="auto"/>
                <w:right w:val="none" w:sz="0" w:space="0" w:color="auto"/>
              </w:divBdr>
            </w:div>
            <w:div w:id="1632053445">
              <w:marLeft w:val="0"/>
              <w:marRight w:val="0"/>
              <w:marTop w:val="0"/>
              <w:marBottom w:val="0"/>
              <w:divBdr>
                <w:top w:val="none" w:sz="0" w:space="0" w:color="auto"/>
                <w:left w:val="none" w:sz="0" w:space="0" w:color="auto"/>
                <w:bottom w:val="none" w:sz="0" w:space="0" w:color="auto"/>
                <w:right w:val="none" w:sz="0" w:space="0" w:color="auto"/>
              </w:divBdr>
            </w:div>
            <w:div w:id="1634292974">
              <w:marLeft w:val="600"/>
              <w:marRight w:val="0"/>
              <w:marTop w:val="0"/>
              <w:marBottom w:val="0"/>
              <w:divBdr>
                <w:top w:val="none" w:sz="0" w:space="0" w:color="auto"/>
                <w:left w:val="none" w:sz="0" w:space="0" w:color="auto"/>
                <w:bottom w:val="none" w:sz="0" w:space="0" w:color="auto"/>
                <w:right w:val="none" w:sz="0" w:space="0" w:color="auto"/>
              </w:divBdr>
            </w:div>
            <w:div w:id="1637635892">
              <w:marLeft w:val="0"/>
              <w:marRight w:val="0"/>
              <w:marTop w:val="0"/>
              <w:marBottom w:val="0"/>
              <w:divBdr>
                <w:top w:val="none" w:sz="0" w:space="0" w:color="auto"/>
                <w:left w:val="none" w:sz="0" w:space="0" w:color="auto"/>
                <w:bottom w:val="none" w:sz="0" w:space="0" w:color="auto"/>
                <w:right w:val="none" w:sz="0" w:space="0" w:color="auto"/>
              </w:divBdr>
            </w:div>
            <w:div w:id="1638025714">
              <w:marLeft w:val="0"/>
              <w:marRight w:val="0"/>
              <w:marTop w:val="0"/>
              <w:marBottom w:val="0"/>
              <w:divBdr>
                <w:top w:val="none" w:sz="0" w:space="0" w:color="auto"/>
                <w:left w:val="none" w:sz="0" w:space="0" w:color="auto"/>
                <w:bottom w:val="none" w:sz="0" w:space="0" w:color="auto"/>
                <w:right w:val="none" w:sz="0" w:space="0" w:color="auto"/>
              </w:divBdr>
            </w:div>
            <w:div w:id="1638994892">
              <w:marLeft w:val="0"/>
              <w:marRight w:val="0"/>
              <w:marTop w:val="0"/>
              <w:marBottom w:val="0"/>
              <w:divBdr>
                <w:top w:val="none" w:sz="0" w:space="0" w:color="auto"/>
                <w:left w:val="none" w:sz="0" w:space="0" w:color="auto"/>
                <w:bottom w:val="none" w:sz="0" w:space="0" w:color="auto"/>
                <w:right w:val="none" w:sz="0" w:space="0" w:color="auto"/>
              </w:divBdr>
            </w:div>
            <w:div w:id="1642346844">
              <w:marLeft w:val="0"/>
              <w:marRight w:val="0"/>
              <w:marTop w:val="0"/>
              <w:marBottom w:val="0"/>
              <w:divBdr>
                <w:top w:val="none" w:sz="0" w:space="0" w:color="auto"/>
                <w:left w:val="none" w:sz="0" w:space="0" w:color="auto"/>
                <w:bottom w:val="none" w:sz="0" w:space="0" w:color="auto"/>
                <w:right w:val="none" w:sz="0" w:space="0" w:color="auto"/>
              </w:divBdr>
            </w:div>
            <w:div w:id="1642736810">
              <w:marLeft w:val="720"/>
              <w:marRight w:val="0"/>
              <w:marTop w:val="0"/>
              <w:marBottom w:val="0"/>
              <w:divBdr>
                <w:top w:val="none" w:sz="0" w:space="0" w:color="auto"/>
                <w:left w:val="none" w:sz="0" w:space="0" w:color="auto"/>
                <w:bottom w:val="none" w:sz="0" w:space="0" w:color="auto"/>
                <w:right w:val="none" w:sz="0" w:space="0" w:color="auto"/>
              </w:divBdr>
            </w:div>
            <w:div w:id="1643533172">
              <w:marLeft w:val="0"/>
              <w:marRight w:val="0"/>
              <w:marTop w:val="0"/>
              <w:marBottom w:val="0"/>
              <w:divBdr>
                <w:top w:val="none" w:sz="0" w:space="0" w:color="auto"/>
                <w:left w:val="none" w:sz="0" w:space="0" w:color="auto"/>
                <w:bottom w:val="none" w:sz="0" w:space="0" w:color="auto"/>
                <w:right w:val="none" w:sz="0" w:space="0" w:color="auto"/>
              </w:divBdr>
            </w:div>
            <w:div w:id="1646854343">
              <w:marLeft w:val="720"/>
              <w:marRight w:val="0"/>
              <w:marTop w:val="0"/>
              <w:marBottom w:val="0"/>
              <w:divBdr>
                <w:top w:val="none" w:sz="0" w:space="0" w:color="auto"/>
                <w:left w:val="none" w:sz="0" w:space="0" w:color="auto"/>
                <w:bottom w:val="none" w:sz="0" w:space="0" w:color="auto"/>
                <w:right w:val="none" w:sz="0" w:space="0" w:color="auto"/>
              </w:divBdr>
            </w:div>
            <w:div w:id="1653831450">
              <w:marLeft w:val="600"/>
              <w:marRight w:val="0"/>
              <w:marTop w:val="0"/>
              <w:marBottom w:val="0"/>
              <w:divBdr>
                <w:top w:val="none" w:sz="0" w:space="0" w:color="auto"/>
                <w:left w:val="none" w:sz="0" w:space="0" w:color="auto"/>
                <w:bottom w:val="none" w:sz="0" w:space="0" w:color="auto"/>
                <w:right w:val="none" w:sz="0" w:space="0" w:color="auto"/>
              </w:divBdr>
            </w:div>
            <w:div w:id="1654792060">
              <w:marLeft w:val="0"/>
              <w:marRight w:val="0"/>
              <w:marTop w:val="0"/>
              <w:marBottom w:val="0"/>
              <w:divBdr>
                <w:top w:val="none" w:sz="0" w:space="0" w:color="auto"/>
                <w:left w:val="none" w:sz="0" w:space="0" w:color="auto"/>
                <w:bottom w:val="none" w:sz="0" w:space="0" w:color="auto"/>
                <w:right w:val="none" w:sz="0" w:space="0" w:color="auto"/>
              </w:divBdr>
            </w:div>
            <w:div w:id="1655525334">
              <w:marLeft w:val="0"/>
              <w:marRight w:val="0"/>
              <w:marTop w:val="0"/>
              <w:marBottom w:val="0"/>
              <w:divBdr>
                <w:top w:val="none" w:sz="0" w:space="0" w:color="auto"/>
                <w:left w:val="none" w:sz="0" w:space="0" w:color="auto"/>
                <w:bottom w:val="none" w:sz="0" w:space="0" w:color="auto"/>
                <w:right w:val="none" w:sz="0" w:space="0" w:color="auto"/>
              </w:divBdr>
            </w:div>
            <w:div w:id="1655795227">
              <w:marLeft w:val="0"/>
              <w:marRight w:val="0"/>
              <w:marTop w:val="0"/>
              <w:marBottom w:val="0"/>
              <w:divBdr>
                <w:top w:val="none" w:sz="0" w:space="0" w:color="auto"/>
                <w:left w:val="none" w:sz="0" w:space="0" w:color="auto"/>
                <w:bottom w:val="none" w:sz="0" w:space="0" w:color="auto"/>
                <w:right w:val="none" w:sz="0" w:space="0" w:color="auto"/>
              </w:divBdr>
            </w:div>
            <w:div w:id="1657101605">
              <w:marLeft w:val="720"/>
              <w:marRight w:val="0"/>
              <w:marTop w:val="0"/>
              <w:marBottom w:val="0"/>
              <w:divBdr>
                <w:top w:val="none" w:sz="0" w:space="0" w:color="auto"/>
                <w:left w:val="none" w:sz="0" w:space="0" w:color="auto"/>
                <w:bottom w:val="none" w:sz="0" w:space="0" w:color="auto"/>
                <w:right w:val="none" w:sz="0" w:space="0" w:color="auto"/>
              </w:divBdr>
            </w:div>
            <w:div w:id="1657487315">
              <w:marLeft w:val="0"/>
              <w:marRight w:val="0"/>
              <w:marTop w:val="0"/>
              <w:marBottom w:val="0"/>
              <w:divBdr>
                <w:top w:val="none" w:sz="0" w:space="0" w:color="auto"/>
                <w:left w:val="none" w:sz="0" w:space="0" w:color="auto"/>
                <w:bottom w:val="none" w:sz="0" w:space="0" w:color="auto"/>
                <w:right w:val="none" w:sz="0" w:space="0" w:color="auto"/>
              </w:divBdr>
            </w:div>
            <w:div w:id="1658145736">
              <w:marLeft w:val="0"/>
              <w:marRight w:val="0"/>
              <w:marTop w:val="0"/>
              <w:marBottom w:val="0"/>
              <w:divBdr>
                <w:top w:val="none" w:sz="0" w:space="0" w:color="auto"/>
                <w:left w:val="none" w:sz="0" w:space="0" w:color="auto"/>
                <w:bottom w:val="none" w:sz="0" w:space="0" w:color="auto"/>
                <w:right w:val="none" w:sz="0" w:space="0" w:color="auto"/>
              </w:divBdr>
            </w:div>
            <w:div w:id="1659504360">
              <w:marLeft w:val="0"/>
              <w:marRight w:val="0"/>
              <w:marTop w:val="0"/>
              <w:marBottom w:val="0"/>
              <w:divBdr>
                <w:top w:val="none" w:sz="0" w:space="0" w:color="auto"/>
                <w:left w:val="none" w:sz="0" w:space="0" w:color="auto"/>
                <w:bottom w:val="none" w:sz="0" w:space="0" w:color="auto"/>
                <w:right w:val="none" w:sz="0" w:space="0" w:color="auto"/>
              </w:divBdr>
            </w:div>
            <w:div w:id="1663115801">
              <w:marLeft w:val="0"/>
              <w:marRight w:val="0"/>
              <w:marTop w:val="0"/>
              <w:marBottom w:val="0"/>
              <w:divBdr>
                <w:top w:val="none" w:sz="0" w:space="0" w:color="auto"/>
                <w:left w:val="none" w:sz="0" w:space="0" w:color="auto"/>
                <w:bottom w:val="none" w:sz="0" w:space="0" w:color="auto"/>
                <w:right w:val="none" w:sz="0" w:space="0" w:color="auto"/>
              </w:divBdr>
            </w:div>
            <w:div w:id="1672835926">
              <w:marLeft w:val="1440"/>
              <w:marRight w:val="0"/>
              <w:marTop w:val="0"/>
              <w:marBottom w:val="0"/>
              <w:divBdr>
                <w:top w:val="none" w:sz="0" w:space="0" w:color="auto"/>
                <w:left w:val="none" w:sz="0" w:space="0" w:color="auto"/>
                <w:bottom w:val="none" w:sz="0" w:space="0" w:color="auto"/>
                <w:right w:val="none" w:sz="0" w:space="0" w:color="auto"/>
              </w:divBdr>
            </w:div>
            <w:div w:id="1676615553">
              <w:marLeft w:val="0"/>
              <w:marRight w:val="0"/>
              <w:marTop w:val="0"/>
              <w:marBottom w:val="0"/>
              <w:divBdr>
                <w:top w:val="none" w:sz="0" w:space="0" w:color="auto"/>
                <w:left w:val="none" w:sz="0" w:space="0" w:color="auto"/>
                <w:bottom w:val="none" w:sz="0" w:space="0" w:color="auto"/>
                <w:right w:val="none" w:sz="0" w:space="0" w:color="auto"/>
              </w:divBdr>
            </w:div>
            <w:div w:id="1677800608">
              <w:marLeft w:val="0"/>
              <w:marRight w:val="0"/>
              <w:marTop w:val="0"/>
              <w:marBottom w:val="0"/>
              <w:divBdr>
                <w:top w:val="none" w:sz="0" w:space="0" w:color="auto"/>
                <w:left w:val="none" w:sz="0" w:space="0" w:color="auto"/>
                <w:bottom w:val="none" w:sz="0" w:space="0" w:color="auto"/>
                <w:right w:val="none" w:sz="0" w:space="0" w:color="auto"/>
              </w:divBdr>
            </w:div>
            <w:div w:id="1680808826">
              <w:marLeft w:val="360"/>
              <w:marRight w:val="0"/>
              <w:marTop w:val="0"/>
              <w:marBottom w:val="0"/>
              <w:divBdr>
                <w:top w:val="none" w:sz="0" w:space="0" w:color="auto"/>
                <w:left w:val="none" w:sz="0" w:space="0" w:color="auto"/>
                <w:bottom w:val="none" w:sz="0" w:space="0" w:color="auto"/>
                <w:right w:val="none" w:sz="0" w:space="0" w:color="auto"/>
              </w:divBdr>
            </w:div>
            <w:div w:id="1692296179">
              <w:marLeft w:val="0"/>
              <w:marRight w:val="0"/>
              <w:marTop w:val="0"/>
              <w:marBottom w:val="0"/>
              <w:divBdr>
                <w:top w:val="none" w:sz="0" w:space="0" w:color="auto"/>
                <w:left w:val="none" w:sz="0" w:space="0" w:color="auto"/>
                <w:bottom w:val="none" w:sz="0" w:space="0" w:color="auto"/>
                <w:right w:val="none" w:sz="0" w:space="0" w:color="auto"/>
              </w:divBdr>
            </w:div>
            <w:div w:id="1695499042">
              <w:marLeft w:val="720"/>
              <w:marRight w:val="0"/>
              <w:marTop w:val="0"/>
              <w:marBottom w:val="0"/>
              <w:divBdr>
                <w:top w:val="none" w:sz="0" w:space="0" w:color="auto"/>
                <w:left w:val="none" w:sz="0" w:space="0" w:color="auto"/>
                <w:bottom w:val="none" w:sz="0" w:space="0" w:color="auto"/>
                <w:right w:val="none" w:sz="0" w:space="0" w:color="auto"/>
              </w:divBdr>
            </w:div>
            <w:div w:id="1696692610">
              <w:marLeft w:val="0"/>
              <w:marRight w:val="0"/>
              <w:marTop w:val="0"/>
              <w:marBottom w:val="0"/>
              <w:divBdr>
                <w:top w:val="none" w:sz="0" w:space="0" w:color="auto"/>
                <w:left w:val="none" w:sz="0" w:space="0" w:color="auto"/>
                <w:bottom w:val="none" w:sz="0" w:space="0" w:color="auto"/>
                <w:right w:val="none" w:sz="0" w:space="0" w:color="auto"/>
              </w:divBdr>
            </w:div>
            <w:div w:id="1696735528">
              <w:marLeft w:val="600"/>
              <w:marRight w:val="0"/>
              <w:marTop w:val="0"/>
              <w:marBottom w:val="0"/>
              <w:divBdr>
                <w:top w:val="none" w:sz="0" w:space="0" w:color="auto"/>
                <w:left w:val="none" w:sz="0" w:space="0" w:color="auto"/>
                <w:bottom w:val="none" w:sz="0" w:space="0" w:color="auto"/>
                <w:right w:val="none" w:sz="0" w:space="0" w:color="auto"/>
              </w:divBdr>
            </w:div>
            <w:div w:id="1700621404">
              <w:marLeft w:val="720"/>
              <w:marRight w:val="0"/>
              <w:marTop w:val="0"/>
              <w:marBottom w:val="0"/>
              <w:divBdr>
                <w:top w:val="none" w:sz="0" w:space="0" w:color="auto"/>
                <w:left w:val="none" w:sz="0" w:space="0" w:color="auto"/>
                <w:bottom w:val="none" w:sz="0" w:space="0" w:color="auto"/>
                <w:right w:val="none" w:sz="0" w:space="0" w:color="auto"/>
              </w:divBdr>
            </w:div>
            <w:div w:id="1700659823">
              <w:marLeft w:val="0"/>
              <w:marRight w:val="0"/>
              <w:marTop w:val="90"/>
              <w:marBottom w:val="90"/>
              <w:divBdr>
                <w:top w:val="none" w:sz="0" w:space="0" w:color="auto"/>
                <w:left w:val="none" w:sz="0" w:space="0" w:color="auto"/>
                <w:bottom w:val="none" w:sz="0" w:space="0" w:color="auto"/>
                <w:right w:val="none" w:sz="0" w:space="0" w:color="auto"/>
              </w:divBdr>
            </w:div>
            <w:div w:id="1702633780">
              <w:marLeft w:val="0"/>
              <w:marRight w:val="0"/>
              <w:marTop w:val="0"/>
              <w:marBottom w:val="0"/>
              <w:divBdr>
                <w:top w:val="none" w:sz="0" w:space="0" w:color="auto"/>
                <w:left w:val="none" w:sz="0" w:space="0" w:color="auto"/>
                <w:bottom w:val="none" w:sz="0" w:space="0" w:color="auto"/>
                <w:right w:val="none" w:sz="0" w:space="0" w:color="auto"/>
              </w:divBdr>
            </w:div>
            <w:div w:id="1702976500">
              <w:marLeft w:val="0"/>
              <w:marRight w:val="0"/>
              <w:marTop w:val="0"/>
              <w:marBottom w:val="0"/>
              <w:divBdr>
                <w:top w:val="none" w:sz="0" w:space="0" w:color="auto"/>
                <w:left w:val="none" w:sz="0" w:space="0" w:color="auto"/>
                <w:bottom w:val="none" w:sz="0" w:space="0" w:color="auto"/>
                <w:right w:val="none" w:sz="0" w:space="0" w:color="auto"/>
              </w:divBdr>
            </w:div>
            <w:div w:id="1703549096">
              <w:marLeft w:val="0"/>
              <w:marRight w:val="0"/>
              <w:marTop w:val="0"/>
              <w:marBottom w:val="0"/>
              <w:divBdr>
                <w:top w:val="none" w:sz="0" w:space="0" w:color="auto"/>
                <w:left w:val="none" w:sz="0" w:space="0" w:color="auto"/>
                <w:bottom w:val="none" w:sz="0" w:space="0" w:color="auto"/>
                <w:right w:val="none" w:sz="0" w:space="0" w:color="auto"/>
              </w:divBdr>
            </w:div>
            <w:div w:id="1715617734">
              <w:marLeft w:val="0"/>
              <w:marRight w:val="0"/>
              <w:marTop w:val="0"/>
              <w:marBottom w:val="0"/>
              <w:divBdr>
                <w:top w:val="none" w:sz="0" w:space="0" w:color="auto"/>
                <w:left w:val="none" w:sz="0" w:space="0" w:color="auto"/>
                <w:bottom w:val="none" w:sz="0" w:space="0" w:color="auto"/>
                <w:right w:val="none" w:sz="0" w:space="0" w:color="auto"/>
              </w:divBdr>
            </w:div>
            <w:div w:id="1716538520">
              <w:marLeft w:val="0"/>
              <w:marRight w:val="0"/>
              <w:marTop w:val="0"/>
              <w:marBottom w:val="0"/>
              <w:divBdr>
                <w:top w:val="none" w:sz="0" w:space="0" w:color="auto"/>
                <w:left w:val="none" w:sz="0" w:space="0" w:color="auto"/>
                <w:bottom w:val="none" w:sz="0" w:space="0" w:color="auto"/>
                <w:right w:val="none" w:sz="0" w:space="0" w:color="auto"/>
              </w:divBdr>
            </w:div>
            <w:div w:id="1719624747">
              <w:marLeft w:val="1080"/>
              <w:marRight w:val="0"/>
              <w:marTop w:val="0"/>
              <w:marBottom w:val="0"/>
              <w:divBdr>
                <w:top w:val="none" w:sz="0" w:space="0" w:color="auto"/>
                <w:left w:val="none" w:sz="0" w:space="0" w:color="auto"/>
                <w:bottom w:val="none" w:sz="0" w:space="0" w:color="auto"/>
                <w:right w:val="none" w:sz="0" w:space="0" w:color="auto"/>
              </w:divBdr>
            </w:div>
            <w:div w:id="1721249434">
              <w:marLeft w:val="0"/>
              <w:marRight w:val="0"/>
              <w:marTop w:val="0"/>
              <w:marBottom w:val="0"/>
              <w:divBdr>
                <w:top w:val="none" w:sz="0" w:space="0" w:color="auto"/>
                <w:left w:val="none" w:sz="0" w:space="0" w:color="auto"/>
                <w:bottom w:val="none" w:sz="0" w:space="0" w:color="auto"/>
                <w:right w:val="none" w:sz="0" w:space="0" w:color="auto"/>
              </w:divBdr>
            </w:div>
            <w:div w:id="1721663435">
              <w:marLeft w:val="600"/>
              <w:marRight w:val="0"/>
              <w:marTop w:val="0"/>
              <w:marBottom w:val="0"/>
              <w:divBdr>
                <w:top w:val="none" w:sz="0" w:space="0" w:color="auto"/>
                <w:left w:val="none" w:sz="0" w:space="0" w:color="auto"/>
                <w:bottom w:val="none" w:sz="0" w:space="0" w:color="auto"/>
                <w:right w:val="none" w:sz="0" w:space="0" w:color="auto"/>
              </w:divBdr>
            </w:div>
            <w:div w:id="1727102623">
              <w:marLeft w:val="0"/>
              <w:marRight w:val="0"/>
              <w:marTop w:val="0"/>
              <w:marBottom w:val="0"/>
              <w:divBdr>
                <w:top w:val="none" w:sz="0" w:space="0" w:color="auto"/>
                <w:left w:val="none" w:sz="0" w:space="0" w:color="auto"/>
                <w:bottom w:val="none" w:sz="0" w:space="0" w:color="auto"/>
                <w:right w:val="none" w:sz="0" w:space="0" w:color="auto"/>
              </w:divBdr>
            </w:div>
            <w:div w:id="1728913683">
              <w:marLeft w:val="0"/>
              <w:marRight w:val="0"/>
              <w:marTop w:val="0"/>
              <w:marBottom w:val="0"/>
              <w:divBdr>
                <w:top w:val="none" w:sz="0" w:space="0" w:color="auto"/>
                <w:left w:val="none" w:sz="0" w:space="0" w:color="auto"/>
                <w:bottom w:val="none" w:sz="0" w:space="0" w:color="auto"/>
                <w:right w:val="none" w:sz="0" w:space="0" w:color="auto"/>
              </w:divBdr>
            </w:div>
            <w:div w:id="1730107811">
              <w:marLeft w:val="0"/>
              <w:marRight w:val="0"/>
              <w:marTop w:val="0"/>
              <w:marBottom w:val="0"/>
              <w:divBdr>
                <w:top w:val="none" w:sz="0" w:space="0" w:color="auto"/>
                <w:left w:val="none" w:sz="0" w:space="0" w:color="auto"/>
                <w:bottom w:val="none" w:sz="0" w:space="0" w:color="auto"/>
                <w:right w:val="none" w:sz="0" w:space="0" w:color="auto"/>
              </w:divBdr>
            </w:div>
            <w:div w:id="1730223312">
              <w:marLeft w:val="600"/>
              <w:marRight w:val="0"/>
              <w:marTop w:val="0"/>
              <w:marBottom w:val="0"/>
              <w:divBdr>
                <w:top w:val="none" w:sz="0" w:space="0" w:color="auto"/>
                <w:left w:val="none" w:sz="0" w:space="0" w:color="auto"/>
                <w:bottom w:val="none" w:sz="0" w:space="0" w:color="auto"/>
                <w:right w:val="none" w:sz="0" w:space="0" w:color="auto"/>
              </w:divBdr>
            </w:div>
            <w:div w:id="1733457890">
              <w:marLeft w:val="720"/>
              <w:marRight w:val="0"/>
              <w:marTop w:val="0"/>
              <w:marBottom w:val="0"/>
              <w:divBdr>
                <w:top w:val="none" w:sz="0" w:space="0" w:color="auto"/>
                <w:left w:val="none" w:sz="0" w:space="0" w:color="auto"/>
                <w:bottom w:val="none" w:sz="0" w:space="0" w:color="auto"/>
                <w:right w:val="none" w:sz="0" w:space="0" w:color="auto"/>
              </w:divBdr>
            </w:div>
            <w:div w:id="1735422772">
              <w:marLeft w:val="0"/>
              <w:marRight w:val="0"/>
              <w:marTop w:val="0"/>
              <w:marBottom w:val="0"/>
              <w:divBdr>
                <w:top w:val="none" w:sz="0" w:space="0" w:color="auto"/>
                <w:left w:val="none" w:sz="0" w:space="0" w:color="auto"/>
                <w:bottom w:val="none" w:sz="0" w:space="0" w:color="auto"/>
                <w:right w:val="none" w:sz="0" w:space="0" w:color="auto"/>
              </w:divBdr>
            </w:div>
            <w:div w:id="1736734227">
              <w:marLeft w:val="780"/>
              <w:marRight w:val="0"/>
              <w:marTop w:val="0"/>
              <w:marBottom w:val="0"/>
              <w:divBdr>
                <w:top w:val="none" w:sz="0" w:space="0" w:color="auto"/>
                <w:left w:val="none" w:sz="0" w:space="0" w:color="auto"/>
                <w:bottom w:val="none" w:sz="0" w:space="0" w:color="auto"/>
                <w:right w:val="none" w:sz="0" w:space="0" w:color="auto"/>
              </w:divBdr>
            </w:div>
            <w:div w:id="1743334492">
              <w:marLeft w:val="0"/>
              <w:marRight w:val="0"/>
              <w:marTop w:val="0"/>
              <w:marBottom w:val="0"/>
              <w:divBdr>
                <w:top w:val="none" w:sz="0" w:space="0" w:color="auto"/>
                <w:left w:val="none" w:sz="0" w:space="0" w:color="auto"/>
                <w:bottom w:val="none" w:sz="0" w:space="0" w:color="auto"/>
                <w:right w:val="none" w:sz="0" w:space="0" w:color="auto"/>
              </w:divBdr>
            </w:div>
            <w:div w:id="1751152692">
              <w:marLeft w:val="0"/>
              <w:marRight w:val="0"/>
              <w:marTop w:val="0"/>
              <w:marBottom w:val="0"/>
              <w:divBdr>
                <w:top w:val="none" w:sz="0" w:space="0" w:color="auto"/>
                <w:left w:val="none" w:sz="0" w:space="0" w:color="auto"/>
                <w:bottom w:val="none" w:sz="0" w:space="0" w:color="auto"/>
                <w:right w:val="none" w:sz="0" w:space="0" w:color="auto"/>
              </w:divBdr>
            </w:div>
            <w:div w:id="1754083886">
              <w:marLeft w:val="720"/>
              <w:marRight w:val="0"/>
              <w:marTop w:val="0"/>
              <w:marBottom w:val="0"/>
              <w:divBdr>
                <w:top w:val="none" w:sz="0" w:space="0" w:color="auto"/>
                <w:left w:val="none" w:sz="0" w:space="0" w:color="auto"/>
                <w:bottom w:val="none" w:sz="0" w:space="0" w:color="auto"/>
                <w:right w:val="none" w:sz="0" w:space="0" w:color="auto"/>
              </w:divBdr>
            </w:div>
            <w:div w:id="1757436171">
              <w:marLeft w:val="360"/>
              <w:marRight w:val="0"/>
              <w:marTop w:val="0"/>
              <w:marBottom w:val="0"/>
              <w:divBdr>
                <w:top w:val="none" w:sz="0" w:space="0" w:color="auto"/>
                <w:left w:val="none" w:sz="0" w:space="0" w:color="auto"/>
                <w:bottom w:val="none" w:sz="0" w:space="0" w:color="auto"/>
                <w:right w:val="none" w:sz="0" w:space="0" w:color="auto"/>
              </w:divBdr>
            </w:div>
            <w:div w:id="1758749023">
              <w:marLeft w:val="0"/>
              <w:marRight w:val="0"/>
              <w:marTop w:val="0"/>
              <w:marBottom w:val="0"/>
              <w:divBdr>
                <w:top w:val="none" w:sz="0" w:space="0" w:color="auto"/>
                <w:left w:val="none" w:sz="0" w:space="0" w:color="auto"/>
                <w:bottom w:val="none" w:sz="0" w:space="0" w:color="auto"/>
                <w:right w:val="none" w:sz="0" w:space="0" w:color="auto"/>
              </w:divBdr>
            </w:div>
            <w:div w:id="1760367032">
              <w:marLeft w:val="0"/>
              <w:marRight w:val="0"/>
              <w:marTop w:val="0"/>
              <w:marBottom w:val="0"/>
              <w:divBdr>
                <w:top w:val="none" w:sz="0" w:space="0" w:color="auto"/>
                <w:left w:val="none" w:sz="0" w:space="0" w:color="auto"/>
                <w:bottom w:val="none" w:sz="0" w:space="0" w:color="auto"/>
                <w:right w:val="none" w:sz="0" w:space="0" w:color="auto"/>
              </w:divBdr>
            </w:div>
            <w:div w:id="1761826310">
              <w:marLeft w:val="0"/>
              <w:marRight w:val="0"/>
              <w:marTop w:val="0"/>
              <w:marBottom w:val="0"/>
              <w:divBdr>
                <w:top w:val="none" w:sz="0" w:space="0" w:color="auto"/>
                <w:left w:val="none" w:sz="0" w:space="0" w:color="auto"/>
                <w:bottom w:val="none" w:sz="0" w:space="0" w:color="auto"/>
                <w:right w:val="none" w:sz="0" w:space="0" w:color="auto"/>
              </w:divBdr>
            </w:div>
            <w:div w:id="1761874110">
              <w:marLeft w:val="1080"/>
              <w:marRight w:val="0"/>
              <w:marTop w:val="0"/>
              <w:marBottom w:val="0"/>
              <w:divBdr>
                <w:top w:val="none" w:sz="0" w:space="0" w:color="auto"/>
                <w:left w:val="none" w:sz="0" w:space="0" w:color="auto"/>
                <w:bottom w:val="none" w:sz="0" w:space="0" w:color="auto"/>
                <w:right w:val="none" w:sz="0" w:space="0" w:color="auto"/>
              </w:divBdr>
            </w:div>
            <w:div w:id="1763145313">
              <w:marLeft w:val="0"/>
              <w:marRight w:val="0"/>
              <w:marTop w:val="0"/>
              <w:marBottom w:val="0"/>
              <w:divBdr>
                <w:top w:val="none" w:sz="0" w:space="0" w:color="auto"/>
                <w:left w:val="none" w:sz="0" w:space="0" w:color="auto"/>
                <w:bottom w:val="none" w:sz="0" w:space="0" w:color="auto"/>
                <w:right w:val="none" w:sz="0" w:space="0" w:color="auto"/>
              </w:divBdr>
            </w:div>
            <w:div w:id="1764448901">
              <w:marLeft w:val="0"/>
              <w:marRight w:val="0"/>
              <w:marTop w:val="90"/>
              <w:marBottom w:val="90"/>
              <w:divBdr>
                <w:top w:val="none" w:sz="0" w:space="0" w:color="auto"/>
                <w:left w:val="none" w:sz="0" w:space="0" w:color="auto"/>
                <w:bottom w:val="none" w:sz="0" w:space="0" w:color="auto"/>
                <w:right w:val="none" w:sz="0" w:space="0" w:color="auto"/>
              </w:divBdr>
            </w:div>
            <w:div w:id="1765806377">
              <w:marLeft w:val="0"/>
              <w:marRight w:val="0"/>
              <w:marTop w:val="0"/>
              <w:marBottom w:val="0"/>
              <w:divBdr>
                <w:top w:val="none" w:sz="0" w:space="0" w:color="auto"/>
                <w:left w:val="none" w:sz="0" w:space="0" w:color="auto"/>
                <w:bottom w:val="none" w:sz="0" w:space="0" w:color="auto"/>
                <w:right w:val="none" w:sz="0" w:space="0" w:color="auto"/>
              </w:divBdr>
            </w:div>
            <w:div w:id="1769034634">
              <w:marLeft w:val="0"/>
              <w:marRight w:val="0"/>
              <w:marTop w:val="90"/>
              <w:marBottom w:val="90"/>
              <w:divBdr>
                <w:top w:val="none" w:sz="0" w:space="0" w:color="auto"/>
                <w:left w:val="none" w:sz="0" w:space="0" w:color="auto"/>
                <w:bottom w:val="none" w:sz="0" w:space="0" w:color="auto"/>
                <w:right w:val="none" w:sz="0" w:space="0" w:color="auto"/>
              </w:divBdr>
            </w:div>
            <w:div w:id="1772434675">
              <w:marLeft w:val="360"/>
              <w:marRight w:val="0"/>
              <w:marTop w:val="0"/>
              <w:marBottom w:val="0"/>
              <w:divBdr>
                <w:top w:val="none" w:sz="0" w:space="0" w:color="auto"/>
                <w:left w:val="none" w:sz="0" w:space="0" w:color="auto"/>
                <w:bottom w:val="none" w:sz="0" w:space="0" w:color="auto"/>
                <w:right w:val="none" w:sz="0" w:space="0" w:color="auto"/>
              </w:divBdr>
            </w:div>
            <w:div w:id="1773894916">
              <w:marLeft w:val="720"/>
              <w:marRight w:val="0"/>
              <w:marTop w:val="0"/>
              <w:marBottom w:val="0"/>
              <w:divBdr>
                <w:top w:val="none" w:sz="0" w:space="0" w:color="auto"/>
                <w:left w:val="none" w:sz="0" w:space="0" w:color="auto"/>
                <w:bottom w:val="none" w:sz="0" w:space="0" w:color="auto"/>
                <w:right w:val="none" w:sz="0" w:space="0" w:color="auto"/>
              </w:divBdr>
            </w:div>
            <w:div w:id="1773939771">
              <w:marLeft w:val="0"/>
              <w:marRight w:val="0"/>
              <w:marTop w:val="0"/>
              <w:marBottom w:val="0"/>
              <w:divBdr>
                <w:top w:val="none" w:sz="0" w:space="0" w:color="auto"/>
                <w:left w:val="none" w:sz="0" w:space="0" w:color="auto"/>
                <w:bottom w:val="none" w:sz="0" w:space="0" w:color="auto"/>
                <w:right w:val="none" w:sz="0" w:space="0" w:color="auto"/>
              </w:divBdr>
            </w:div>
            <w:div w:id="1780372359">
              <w:marLeft w:val="0"/>
              <w:marRight w:val="0"/>
              <w:marTop w:val="0"/>
              <w:marBottom w:val="0"/>
              <w:divBdr>
                <w:top w:val="none" w:sz="0" w:space="0" w:color="auto"/>
                <w:left w:val="none" w:sz="0" w:space="0" w:color="auto"/>
                <w:bottom w:val="none" w:sz="0" w:space="0" w:color="auto"/>
                <w:right w:val="none" w:sz="0" w:space="0" w:color="auto"/>
              </w:divBdr>
            </w:div>
            <w:div w:id="1780679854">
              <w:marLeft w:val="360"/>
              <w:marRight w:val="0"/>
              <w:marTop w:val="0"/>
              <w:marBottom w:val="0"/>
              <w:divBdr>
                <w:top w:val="none" w:sz="0" w:space="0" w:color="auto"/>
                <w:left w:val="none" w:sz="0" w:space="0" w:color="auto"/>
                <w:bottom w:val="none" w:sz="0" w:space="0" w:color="auto"/>
                <w:right w:val="none" w:sz="0" w:space="0" w:color="auto"/>
              </w:divBdr>
            </w:div>
            <w:div w:id="1780834519">
              <w:marLeft w:val="1080"/>
              <w:marRight w:val="0"/>
              <w:marTop w:val="0"/>
              <w:marBottom w:val="0"/>
              <w:divBdr>
                <w:top w:val="none" w:sz="0" w:space="0" w:color="auto"/>
                <w:left w:val="none" w:sz="0" w:space="0" w:color="auto"/>
                <w:bottom w:val="none" w:sz="0" w:space="0" w:color="auto"/>
                <w:right w:val="none" w:sz="0" w:space="0" w:color="auto"/>
              </w:divBdr>
            </w:div>
            <w:div w:id="1781727658">
              <w:marLeft w:val="0"/>
              <w:marRight w:val="0"/>
              <w:marTop w:val="0"/>
              <w:marBottom w:val="0"/>
              <w:divBdr>
                <w:top w:val="none" w:sz="0" w:space="0" w:color="auto"/>
                <w:left w:val="none" w:sz="0" w:space="0" w:color="auto"/>
                <w:bottom w:val="none" w:sz="0" w:space="0" w:color="auto"/>
                <w:right w:val="none" w:sz="0" w:space="0" w:color="auto"/>
              </w:divBdr>
            </w:div>
            <w:div w:id="1787581150">
              <w:marLeft w:val="720"/>
              <w:marRight w:val="0"/>
              <w:marTop w:val="0"/>
              <w:marBottom w:val="0"/>
              <w:divBdr>
                <w:top w:val="none" w:sz="0" w:space="0" w:color="auto"/>
                <w:left w:val="none" w:sz="0" w:space="0" w:color="auto"/>
                <w:bottom w:val="none" w:sz="0" w:space="0" w:color="auto"/>
                <w:right w:val="none" w:sz="0" w:space="0" w:color="auto"/>
              </w:divBdr>
            </w:div>
            <w:div w:id="1788961162">
              <w:marLeft w:val="0"/>
              <w:marRight w:val="0"/>
              <w:marTop w:val="0"/>
              <w:marBottom w:val="0"/>
              <w:divBdr>
                <w:top w:val="none" w:sz="0" w:space="0" w:color="auto"/>
                <w:left w:val="none" w:sz="0" w:space="0" w:color="auto"/>
                <w:bottom w:val="none" w:sz="0" w:space="0" w:color="auto"/>
                <w:right w:val="none" w:sz="0" w:space="0" w:color="auto"/>
              </w:divBdr>
            </w:div>
            <w:div w:id="1789737642">
              <w:marLeft w:val="0"/>
              <w:marRight w:val="0"/>
              <w:marTop w:val="0"/>
              <w:marBottom w:val="0"/>
              <w:divBdr>
                <w:top w:val="none" w:sz="0" w:space="0" w:color="auto"/>
                <w:left w:val="none" w:sz="0" w:space="0" w:color="auto"/>
                <w:bottom w:val="none" w:sz="0" w:space="0" w:color="auto"/>
                <w:right w:val="none" w:sz="0" w:space="0" w:color="auto"/>
              </w:divBdr>
            </w:div>
            <w:div w:id="1789929284">
              <w:marLeft w:val="0"/>
              <w:marRight w:val="0"/>
              <w:marTop w:val="0"/>
              <w:marBottom w:val="0"/>
              <w:divBdr>
                <w:top w:val="none" w:sz="0" w:space="0" w:color="auto"/>
                <w:left w:val="none" w:sz="0" w:space="0" w:color="auto"/>
                <w:bottom w:val="none" w:sz="0" w:space="0" w:color="auto"/>
                <w:right w:val="none" w:sz="0" w:space="0" w:color="auto"/>
              </w:divBdr>
            </w:div>
            <w:div w:id="1790129768">
              <w:marLeft w:val="0"/>
              <w:marRight w:val="0"/>
              <w:marTop w:val="0"/>
              <w:marBottom w:val="0"/>
              <w:divBdr>
                <w:top w:val="none" w:sz="0" w:space="0" w:color="auto"/>
                <w:left w:val="none" w:sz="0" w:space="0" w:color="auto"/>
                <w:bottom w:val="none" w:sz="0" w:space="0" w:color="auto"/>
                <w:right w:val="none" w:sz="0" w:space="0" w:color="auto"/>
              </w:divBdr>
            </w:div>
            <w:div w:id="1793329123">
              <w:marLeft w:val="0"/>
              <w:marRight w:val="0"/>
              <w:marTop w:val="0"/>
              <w:marBottom w:val="0"/>
              <w:divBdr>
                <w:top w:val="none" w:sz="0" w:space="0" w:color="auto"/>
                <w:left w:val="none" w:sz="0" w:space="0" w:color="auto"/>
                <w:bottom w:val="none" w:sz="0" w:space="0" w:color="auto"/>
                <w:right w:val="none" w:sz="0" w:space="0" w:color="auto"/>
              </w:divBdr>
            </w:div>
            <w:div w:id="1795370505">
              <w:marLeft w:val="0"/>
              <w:marRight w:val="0"/>
              <w:marTop w:val="0"/>
              <w:marBottom w:val="0"/>
              <w:divBdr>
                <w:top w:val="none" w:sz="0" w:space="0" w:color="auto"/>
                <w:left w:val="none" w:sz="0" w:space="0" w:color="auto"/>
                <w:bottom w:val="none" w:sz="0" w:space="0" w:color="auto"/>
                <w:right w:val="none" w:sz="0" w:space="0" w:color="auto"/>
              </w:divBdr>
            </w:div>
            <w:div w:id="1795521917">
              <w:marLeft w:val="0"/>
              <w:marRight w:val="0"/>
              <w:marTop w:val="0"/>
              <w:marBottom w:val="0"/>
              <w:divBdr>
                <w:top w:val="none" w:sz="0" w:space="0" w:color="auto"/>
                <w:left w:val="none" w:sz="0" w:space="0" w:color="auto"/>
                <w:bottom w:val="none" w:sz="0" w:space="0" w:color="auto"/>
                <w:right w:val="none" w:sz="0" w:space="0" w:color="auto"/>
              </w:divBdr>
            </w:div>
            <w:div w:id="1799957042">
              <w:marLeft w:val="795"/>
              <w:marRight w:val="0"/>
              <w:marTop w:val="0"/>
              <w:marBottom w:val="0"/>
              <w:divBdr>
                <w:top w:val="none" w:sz="0" w:space="0" w:color="auto"/>
                <w:left w:val="none" w:sz="0" w:space="0" w:color="auto"/>
                <w:bottom w:val="none" w:sz="0" w:space="0" w:color="auto"/>
                <w:right w:val="none" w:sz="0" w:space="0" w:color="auto"/>
              </w:divBdr>
            </w:div>
            <w:div w:id="1800371568">
              <w:marLeft w:val="0"/>
              <w:marRight w:val="0"/>
              <w:marTop w:val="0"/>
              <w:marBottom w:val="0"/>
              <w:divBdr>
                <w:top w:val="none" w:sz="0" w:space="0" w:color="auto"/>
                <w:left w:val="none" w:sz="0" w:space="0" w:color="auto"/>
                <w:bottom w:val="none" w:sz="0" w:space="0" w:color="auto"/>
                <w:right w:val="none" w:sz="0" w:space="0" w:color="auto"/>
              </w:divBdr>
            </w:div>
            <w:div w:id="1803034301">
              <w:marLeft w:val="0"/>
              <w:marRight w:val="0"/>
              <w:marTop w:val="0"/>
              <w:marBottom w:val="0"/>
              <w:divBdr>
                <w:top w:val="none" w:sz="0" w:space="0" w:color="auto"/>
                <w:left w:val="none" w:sz="0" w:space="0" w:color="auto"/>
                <w:bottom w:val="none" w:sz="0" w:space="0" w:color="auto"/>
                <w:right w:val="none" w:sz="0" w:space="0" w:color="auto"/>
              </w:divBdr>
            </w:div>
            <w:div w:id="1807240858">
              <w:marLeft w:val="0"/>
              <w:marRight w:val="0"/>
              <w:marTop w:val="0"/>
              <w:marBottom w:val="0"/>
              <w:divBdr>
                <w:top w:val="none" w:sz="0" w:space="0" w:color="auto"/>
                <w:left w:val="none" w:sz="0" w:space="0" w:color="auto"/>
                <w:bottom w:val="none" w:sz="0" w:space="0" w:color="auto"/>
                <w:right w:val="none" w:sz="0" w:space="0" w:color="auto"/>
              </w:divBdr>
            </w:div>
            <w:div w:id="1808669253">
              <w:marLeft w:val="0"/>
              <w:marRight w:val="0"/>
              <w:marTop w:val="0"/>
              <w:marBottom w:val="0"/>
              <w:divBdr>
                <w:top w:val="none" w:sz="0" w:space="0" w:color="auto"/>
                <w:left w:val="none" w:sz="0" w:space="0" w:color="auto"/>
                <w:bottom w:val="none" w:sz="0" w:space="0" w:color="auto"/>
                <w:right w:val="none" w:sz="0" w:space="0" w:color="auto"/>
              </w:divBdr>
            </w:div>
            <w:div w:id="1810315758">
              <w:marLeft w:val="0"/>
              <w:marRight w:val="0"/>
              <w:marTop w:val="0"/>
              <w:marBottom w:val="0"/>
              <w:divBdr>
                <w:top w:val="none" w:sz="0" w:space="0" w:color="auto"/>
                <w:left w:val="none" w:sz="0" w:space="0" w:color="auto"/>
                <w:bottom w:val="none" w:sz="0" w:space="0" w:color="auto"/>
                <w:right w:val="none" w:sz="0" w:space="0" w:color="auto"/>
              </w:divBdr>
            </w:div>
            <w:div w:id="1813060407">
              <w:marLeft w:val="720"/>
              <w:marRight w:val="0"/>
              <w:marTop w:val="0"/>
              <w:marBottom w:val="0"/>
              <w:divBdr>
                <w:top w:val="none" w:sz="0" w:space="0" w:color="auto"/>
                <w:left w:val="none" w:sz="0" w:space="0" w:color="auto"/>
                <w:bottom w:val="none" w:sz="0" w:space="0" w:color="auto"/>
                <w:right w:val="none" w:sz="0" w:space="0" w:color="auto"/>
              </w:divBdr>
            </w:div>
            <w:div w:id="1814105843">
              <w:marLeft w:val="0"/>
              <w:marRight w:val="0"/>
              <w:marTop w:val="0"/>
              <w:marBottom w:val="0"/>
              <w:divBdr>
                <w:top w:val="none" w:sz="0" w:space="0" w:color="auto"/>
                <w:left w:val="none" w:sz="0" w:space="0" w:color="auto"/>
                <w:bottom w:val="none" w:sz="0" w:space="0" w:color="auto"/>
                <w:right w:val="none" w:sz="0" w:space="0" w:color="auto"/>
              </w:divBdr>
            </w:div>
            <w:div w:id="1814130740">
              <w:marLeft w:val="0"/>
              <w:marRight w:val="0"/>
              <w:marTop w:val="0"/>
              <w:marBottom w:val="0"/>
              <w:divBdr>
                <w:top w:val="none" w:sz="0" w:space="0" w:color="auto"/>
                <w:left w:val="none" w:sz="0" w:space="0" w:color="auto"/>
                <w:bottom w:val="none" w:sz="0" w:space="0" w:color="auto"/>
                <w:right w:val="none" w:sz="0" w:space="0" w:color="auto"/>
              </w:divBdr>
            </w:div>
            <w:div w:id="1820999517">
              <w:marLeft w:val="0"/>
              <w:marRight w:val="0"/>
              <w:marTop w:val="0"/>
              <w:marBottom w:val="0"/>
              <w:divBdr>
                <w:top w:val="none" w:sz="0" w:space="0" w:color="auto"/>
                <w:left w:val="none" w:sz="0" w:space="0" w:color="auto"/>
                <w:bottom w:val="none" w:sz="0" w:space="0" w:color="auto"/>
                <w:right w:val="none" w:sz="0" w:space="0" w:color="auto"/>
              </w:divBdr>
            </w:div>
            <w:div w:id="1821457622">
              <w:marLeft w:val="0"/>
              <w:marRight w:val="0"/>
              <w:marTop w:val="0"/>
              <w:marBottom w:val="0"/>
              <w:divBdr>
                <w:top w:val="none" w:sz="0" w:space="0" w:color="auto"/>
                <w:left w:val="none" w:sz="0" w:space="0" w:color="auto"/>
                <w:bottom w:val="none" w:sz="0" w:space="0" w:color="auto"/>
                <w:right w:val="none" w:sz="0" w:space="0" w:color="auto"/>
              </w:divBdr>
            </w:div>
            <w:div w:id="1832677215">
              <w:marLeft w:val="0"/>
              <w:marRight w:val="0"/>
              <w:marTop w:val="90"/>
              <w:marBottom w:val="90"/>
              <w:divBdr>
                <w:top w:val="none" w:sz="0" w:space="0" w:color="auto"/>
                <w:left w:val="none" w:sz="0" w:space="0" w:color="auto"/>
                <w:bottom w:val="none" w:sz="0" w:space="0" w:color="auto"/>
                <w:right w:val="none" w:sz="0" w:space="0" w:color="auto"/>
              </w:divBdr>
            </w:div>
            <w:div w:id="1834908494">
              <w:marLeft w:val="0"/>
              <w:marRight w:val="0"/>
              <w:marTop w:val="90"/>
              <w:marBottom w:val="90"/>
              <w:divBdr>
                <w:top w:val="none" w:sz="0" w:space="0" w:color="auto"/>
                <w:left w:val="none" w:sz="0" w:space="0" w:color="auto"/>
                <w:bottom w:val="none" w:sz="0" w:space="0" w:color="auto"/>
                <w:right w:val="none" w:sz="0" w:space="0" w:color="auto"/>
              </w:divBdr>
            </w:div>
            <w:div w:id="1835022622">
              <w:marLeft w:val="0"/>
              <w:marRight w:val="0"/>
              <w:marTop w:val="0"/>
              <w:marBottom w:val="0"/>
              <w:divBdr>
                <w:top w:val="none" w:sz="0" w:space="0" w:color="auto"/>
                <w:left w:val="none" w:sz="0" w:space="0" w:color="auto"/>
                <w:bottom w:val="none" w:sz="0" w:space="0" w:color="auto"/>
                <w:right w:val="none" w:sz="0" w:space="0" w:color="auto"/>
              </w:divBdr>
            </w:div>
            <w:div w:id="1835603605">
              <w:marLeft w:val="0"/>
              <w:marRight w:val="0"/>
              <w:marTop w:val="0"/>
              <w:marBottom w:val="0"/>
              <w:divBdr>
                <w:top w:val="none" w:sz="0" w:space="0" w:color="auto"/>
                <w:left w:val="none" w:sz="0" w:space="0" w:color="auto"/>
                <w:bottom w:val="none" w:sz="0" w:space="0" w:color="auto"/>
                <w:right w:val="none" w:sz="0" w:space="0" w:color="auto"/>
              </w:divBdr>
            </w:div>
            <w:div w:id="1838767876">
              <w:marLeft w:val="0"/>
              <w:marRight w:val="0"/>
              <w:marTop w:val="0"/>
              <w:marBottom w:val="0"/>
              <w:divBdr>
                <w:top w:val="none" w:sz="0" w:space="0" w:color="auto"/>
                <w:left w:val="none" w:sz="0" w:space="0" w:color="auto"/>
                <w:bottom w:val="none" w:sz="0" w:space="0" w:color="auto"/>
                <w:right w:val="none" w:sz="0" w:space="0" w:color="auto"/>
              </w:divBdr>
            </w:div>
            <w:div w:id="1843858845">
              <w:marLeft w:val="600"/>
              <w:marRight w:val="0"/>
              <w:marTop w:val="0"/>
              <w:marBottom w:val="0"/>
              <w:divBdr>
                <w:top w:val="none" w:sz="0" w:space="0" w:color="auto"/>
                <w:left w:val="none" w:sz="0" w:space="0" w:color="auto"/>
                <w:bottom w:val="none" w:sz="0" w:space="0" w:color="auto"/>
                <w:right w:val="none" w:sz="0" w:space="0" w:color="auto"/>
              </w:divBdr>
            </w:div>
            <w:div w:id="1844053694">
              <w:marLeft w:val="0"/>
              <w:marRight w:val="0"/>
              <w:marTop w:val="0"/>
              <w:marBottom w:val="0"/>
              <w:divBdr>
                <w:top w:val="none" w:sz="0" w:space="0" w:color="auto"/>
                <w:left w:val="none" w:sz="0" w:space="0" w:color="auto"/>
                <w:bottom w:val="none" w:sz="0" w:space="0" w:color="auto"/>
                <w:right w:val="none" w:sz="0" w:space="0" w:color="auto"/>
              </w:divBdr>
            </w:div>
            <w:div w:id="1852452470">
              <w:marLeft w:val="0"/>
              <w:marRight w:val="0"/>
              <w:marTop w:val="0"/>
              <w:marBottom w:val="0"/>
              <w:divBdr>
                <w:top w:val="none" w:sz="0" w:space="0" w:color="auto"/>
                <w:left w:val="none" w:sz="0" w:space="0" w:color="auto"/>
                <w:bottom w:val="none" w:sz="0" w:space="0" w:color="auto"/>
                <w:right w:val="none" w:sz="0" w:space="0" w:color="auto"/>
              </w:divBdr>
            </w:div>
            <w:div w:id="1857693847">
              <w:marLeft w:val="720"/>
              <w:marRight w:val="0"/>
              <w:marTop w:val="0"/>
              <w:marBottom w:val="0"/>
              <w:divBdr>
                <w:top w:val="none" w:sz="0" w:space="0" w:color="auto"/>
                <w:left w:val="none" w:sz="0" w:space="0" w:color="auto"/>
                <w:bottom w:val="none" w:sz="0" w:space="0" w:color="auto"/>
                <w:right w:val="none" w:sz="0" w:space="0" w:color="auto"/>
              </w:divBdr>
            </w:div>
            <w:div w:id="1859394532">
              <w:marLeft w:val="0"/>
              <w:marRight w:val="0"/>
              <w:marTop w:val="0"/>
              <w:marBottom w:val="0"/>
              <w:divBdr>
                <w:top w:val="none" w:sz="0" w:space="0" w:color="auto"/>
                <w:left w:val="none" w:sz="0" w:space="0" w:color="auto"/>
                <w:bottom w:val="none" w:sz="0" w:space="0" w:color="auto"/>
                <w:right w:val="none" w:sz="0" w:space="0" w:color="auto"/>
              </w:divBdr>
            </w:div>
            <w:div w:id="1864903366">
              <w:marLeft w:val="0"/>
              <w:marRight w:val="0"/>
              <w:marTop w:val="0"/>
              <w:marBottom w:val="0"/>
              <w:divBdr>
                <w:top w:val="none" w:sz="0" w:space="0" w:color="auto"/>
                <w:left w:val="none" w:sz="0" w:space="0" w:color="auto"/>
                <w:bottom w:val="none" w:sz="0" w:space="0" w:color="auto"/>
                <w:right w:val="none" w:sz="0" w:space="0" w:color="auto"/>
              </w:divBdr>
            </w:div>
            <w:div w:id="1868328748">
              <w:marLeft w:val="0"/>
              <w:marRight w:val="0"/>
              <w:marTop w:val="0"/>
              <w:marBottom w:val="0"/>
              <w:divBdr>
                <w:top w:val="none" w:sz="0" w:space="0" w:color="auto"/>
                <w:left w:val="none" w:sz="0" w:space="0" w:color="auto"/>
                <w:bottom w:val="none" w:sz="0" w:space="0" w:color="auto"/>
                <w:right w:val="none" w:sz="0" w:space="0" w:color="auto"/>
              </w:divBdr>
            </w:div>
            <w:div w:id="1871916614">
              <w:marLeft w:val="0"/>
              <w:marRight w:val="0"/>
              <w:marTop w:val="0"/>
              <w:marBottom w:val="0"/>
              <w:divBdr>
                <w:top w:val="none" w:sz="0" w:space="0" w:color="auto"/>
                <w:left w:val="none" w:sz="0" w:space="0" w:color="auto"/>
                <w:bottom w:val="none" w:sz="0" w:space="0" w:color="auto"/>
                <w:right w:val="none" w:sz="0" w:space="0" w:color="auto"/>
              </w:divBdr>
            </w:div>
            <w:div w:id="1873036903">
              <w:marLeft w:val="795"/>
              <w:marRight w:val="0"/>
              <w:marTop w:val="0"/>
              <w:marBottom w:val="0"/>
              <w:divBdr>
                <w:top w:val="none" w:sz="0" w:space="0" w:color="auto"/>
                <w:left w:val="none" w:sz="0" w:space="0" w:color="auto"/>
                <w:bottom w:val="none" w:sz="0" w:space="0" w:color="auto"/>
                <w:right w:val="none" w:sz="0" w:space="0" w:color="auto"/>
              </w:divBdr>
            </w:div>
            <w:div w:id="1873491733">
              <w:marLeft w:val="0"/>
              <w:marRight w:val="0"/>
              <w:marTop w:val="0"/>
              <w:marBottom w:val="0"/>
              <w:divBdr>
                <w:top w:val="none" w:sz="0" w:space="0" w:color="auto"/>
                <w:left w:val="none" w:sz="0" w:space="0" w:color="auto"/>
                <w:bottom w:val="none" w:sz="0" w:space="0" w:color="auto"/>
                <w:right w:val="none" w:sz="0" w:space="0" w:color="auto"/>
              </w:divBdr>
            </w:div>
            <w:div w:id="1876041671">
              <w:marLeft w:val="720"/>
              <w:marRight w:val="0"/>
              <w:marTop w:val="0"/>
              <w:marBottom w:val="0"/>
              <w:divBdr>
                <w:top w:val="none" w:sz="0" w:space="0" w:color="auto"/>
                <w:left w:val="none" w:sz="0" w:space="0" w:color="auto"/>
                <w:bottom w:val="none" w:sz="0" w:space="0" w:color="auto"/>
                <w:right w:val="none" w:sz="0" w:space="0" w:color="auto"/>
              </w:divBdr>
            </w:div>
            <w:div w:id="1877694662">
              <w:marLeft w:val="0"/>
              <w:marRight w:val="0"/>
              <w:marTop w:val="0"/>
              <w:marBottom w:val="0"/>
              <w:divBdr>
                <w:top w:val="none" w:sz="0" w:space="0" w:color="auto"/>
                <w:left w:val="none" w:sz="0" w:space="0" w:color="auto"/>
                <w:bottom w:val="none" w:sz="0" w:space="0" w:color="auto"/>
                <w:right w:val="none" w:sz="0" w:space="0" w:color="auto"/>
              </w:divBdr>
            </w:div>
            <w:div w:id="1886330969">
              <w:marLeft w:val="0"/>
              <w:marRight w:val="0"/>
              <w:marTop w:val="0"/>
              <w:marBottom w:val="0"/>
              <w:divBdr>
                <w:top w:val="none" w:sz="0" w:space="0" w:color="auto"/>
                <w:left w:val="none" w:sz="0" w:space="0" w:color="auto"/>
                <w:bottom w:val="none" w:sz="0" w:space="0" w:color="auto"/>
                <w:right w:val="none" w:sz="0" w:space="0" w:color="auto"/>
              </w:divBdr>
            </w:div>
            <w:div w:id="1890845614">
              <w:marLeft w:val="0"/>
              <w:marRight w:val="0"/>
              <w:marTop w:val="0"/>
              <w:marBottom w:val="0"/>
              <w:divBdr>
                <w:top w:val="none" w:sz="0" w:space="0" w:color="auto"/>
                <w:left w:val="none" w:sz="0" w:space="0" w:color="auto"/>
                <w:bottom w:val="none" w:sz="0" w:space="0" w:color="auto"/>
                <w:right w:val="none" w:sz="0" w:space="0" w:color="auto"/>
              </w:divBdr>
            </w:div>
            <w:div w:id="1891570802">
              <w:marLeft w:val="0"/>
              <w:marRight w:val="0"/>
              <w:marTop w:val="0"/>
              <w:marBottom w:val="0"/>
              <w:divBdr>
                <w:top w:val="none" w:sz="0" w:space="0" w:color="auto"/>
                <w:left w:val="none" w:sz="0" w:space="0" w:color="auto"/>
                <w:bottom w:val="none" w:sz="0" w:space="0" w:color="auto"/>
                <w:right w:val="none" w:sz="0" w:space="0" w:color="auto"/>
              </w:divBdr>
            </w:div>
            <w:div w:id="1893229823">
              <w:marLeft w:val="360"/>
              <w:marRight w:val="0"/>
              <w:marTop w:val="0"/>
              <w:marBottom w:val="0"/>
              <w:divBdr>
                <w:top w:val="none" w:sz="0" w:space="0" w:color="auto"/>
                <w:left w:val="none" w:sz="0" w:space="0" w:color="auto"/>
                <w:bottom w:val="none" w:sz="0" w:space="0" w:color="auto"/>
                <w:right w:val="none" w:sz="0" w:space="0" w:color="auto"/>
              </w:divBdr>
            </w:div>
            <w:div w:id="1893735235">
              <w:marLeft w:val="0"/>
              <w:marRight w:val="0"/>
              <w:marTop w:val="0"/>
              <w:marBottom w:val="0"/>
              <w:divBdr>
                <w:top w:val="none" w:sz="0" w:space="0" w:color="auto"/>
                <w:left w:val="none" w:sz="0" w:space="0" w:color="auto"/>
                <w:bottom w:val="none" w:sz="0" w:space="0" w:color="auto"/>
                <w:right w:val="none" w:sz="0" w:space="0" w:color="auto"/>
              </w:divBdr>
            </w:div>
            <w:div w:id="1894581862">
              <w:marLeft w:val="0"/>
              <w:marRight w:val="0"/>
              <w:marTop w:val="0"/>
              <w:marBottom w:val="0"/>
              <w:divBdr>
                <w:top w:val="none" w:sz="0" w:space="0" w:color="auto"/>
                <w:left w:val="none" w:sz="0" w:space="0" w:color="auto"/>
                <w:bottom w:val="none" w:sz="0" w:space="0" w:color="auto"/>
                <w:right w:val="none" w:sz="0" w:space="0" w:color="auto"/>
              </w:divBdr>
            </w:div>
            <w:div w:id="1894808490">
              <w:marLeft w:val="0"/>
              <w:marRight w:val="0"/>
              <w:marTop w:val="0"/>
              <w:marBottom w:val="0"/>
              <w:divBdr>
                <w:top w:val="none" w:sz="0" w:space="0" w:color="auto"/>
                <w:left w:val="none" w:sz="0" w:space="0" w:color="auto"/>
                <w:bottom w:val="none" w:sz="0" w:space="0" w:color="auto"/>
                <w:right w:val="none" w:sz="0" w:space="0" w:color="auto"/>
              </w:divBdr>
            </w:div>
            <w:div w:id="1896352004">
              <w:marLeft w:val="0"/>
              <w:marRight w:val="0"/>
              <w:marTop w:val="0"/>
              <w:marBottom w:val="0"/>
              <w:divBdr>
                <w:top w:val="none" w:sz="0" w:space="0" w:color="auto"/>
                <w:left w:val="none" w:sz="0" w:space="0" w:color="auto"/>
                <w:bottom w:val="none" w:sz="0" w:space="0" w:color="auto"/>
                <w:right w:val="none" w:sz="0" w:space="0" w:color="auto"/>
              </w:divBdr>
            </w:div>
            <w:div w:id="1897932858">
              <w:marLeft w:val="0"/>
              <w:marRight w:val="0"/>
              <w:marTop w:val="0"/>
              <w:marBottom w:val="0"/>
              <w:divBdr>
                <w:top w:val="none" w:sz="0" w:space="0" w:color="auto"/>
                <w:left w:val="none" w:sz="0" w:space="0" w:color="auto"/>
                <w:bottom w:val="none" w:sz="0" w:space="0" w:color="auto"/>
                <w:right w:val="none" w:sz="0" w:space="0" w:color="auto"/>
              </w:divBdr>
            </w:div>
            <w:div w:id="1898592620">
              <w:marLeft w:val="0"/>
              <w:marRight w:val="0"/>
              <w:marTop w:val="0"/>
              <w:marBottom w:val="0"/>
              <w:divBdr>
                <w:top w:val="none" w:sz="0" w:space="0" w:color="auto"/>
                <w:left w:val="none" w:sz="0" w:space="0" w:color="auto"/>
                <w:bottom w:val="none" w:sz="0" w:space="0" w:color="auto"/>
                <w:right w:val="none" w:sz="0" w:space="0" w:color="auto"/>
              </w:divBdr>
            </w:div>
            <w:div w:id="1898778797">
              <w:marLeft w:val="0"/>
              <w:marRight w:val="0"/>
              <w:marTop w:val="0"/>
              <w:marBottom w:val="0"/>
              <w:divBdr>
                <w:top w:val="none" w:sz="0" w:space="0" w:color="auto"/>
                <w:left w:val="none" w:sz="0" w:space="0" w:color="auto"/>
                <w:bottom w:val="none" w:sz="0" w:space="0" w:color="auto"/>
                <w:right w:val="none" w:sz="0" w:space="0" w:color="auto"/>
              </w:divBdr>
            </w:div>
            <w:div w:id="1900247337">
              <w:marLeft w:val="600"/>
              <w:marRight w:val="0"/>
              <w:marTop w:val="0"/>
              <w:marBottom w:val="0"/>
              <w:divBdr>
                <w:top w:val="none" w:sz="0" w:space="0" w:color="auto"/>
                <w:left w:val="none" w:sz="0" w:space="0" w:color="auto"/>
                <w:bottom w:val="none" w:sz="0" w:space="0" w:color="auto"/>
                <w:right w:val="none" w:sz="0" w:space="0" w:color="auto"/>
              </w:divBdr>
            </w:div>
            <w:div w:id="1902060308">
              <w:marLeft w:val="0"/>
              <w:marRight w:val="0"/>
              <w:marTop w:val="0"/>
              <w:marBottom w:val="0"/>
              <w:divBdr>
                <w:top w:val="none" w:sz="0" w:space="0" w:color="auto"/>
                <w:left w:val="none" w:sz="0" w:space="0" w:color="auto"/>
                <w:bottom w:val="none" w:sz="0" w:space="0" w:color="auto"/>
                <w:right w:val="none" w:sz="0" w:space="0" w:color="auto"/>
              </w:divBdr>
            </w:div>
            <w:div w:id="1906139922">
              <w:marLeft w:val="600"/>
              <w:marRight w:val="0"/>
              <w:marTop w:val="0"/>
              <w:marBottom w:val="0"/>
              <w:divBdr>
                <w:top w:val="none" w:sz="0" w:space="0" w:color="auto"/>
                <w:left w:val="none" w:sz="0" w:space="0" w:color="auto"/>
                <w:bottom w:val="none" w:sz="0" w:space="0" w:color="auto"/>
                <w:right w:val="none" w:sz="0" w:space="0" w:color="auto"/>
              </w:divBdr>
            </w:div>
            <w:div w:id="1907182108">
              <w:marLeft w:val="0"/>
              <w:marRight w:val="0"/>
              <w:marTop w:val="0"/>
              <w:marBottom w:val="0"/>
              <w:divBdr>
                <w:top w:val="none" w:sz="0" w:space="0" w:color="auto"/>
                <w:left w:val="none" w:sz="0" w:space="0" w:color="auto"/>
                <w:bottom w:val="none" w:sz="0" w:space="0" w:color="auto"/>
                <w:right w:val="none" w:sz="0" w:space="0" w:color="auto"/>
              </w:divBdr>
            </w:div>
            <w:div w:id="1907687747">
              <w:marLeft w:val="720"/>
              <w:marRight w:val="0"/>
              <w:marTop w:val="0"/>
              <w:marBottom w:val="0"/>
              <w:divBdr>
                <w:top w:val="none" w:sz="0" w:space="0" w:color="auto"/>
                <w:left w:val="none" w:sz="0" w:space="0" w:color="auto"/>
                <w:bottom w:val="none" w:sz="0" w:space="0" w:color="auto"/>
                <w:right w:val="none" w:sz="0" w:space="0" w:color="auto"/>
              </w:divBdr>
            </w:div>
            <w:div w:id="1912738979">
              <w:marLeft w:val="1080"/>
              <w:marRight w:val="0"/>
              <w:marTop w:val="0"/>
              <w:marBottom w:val="0"/>
              <w:divBdr>
                <w:top w:val="none" w:sz="0" w:space="0" w:color="auto"/>
                <w:left w:val="none" w:sz="0" w:space="0" w:color="auto"/>
                <w:bottom w:val="none" w:sz="0" w:space="0" w:color="auto"/>
                <w:right w:val="none" w:sz="0" w:space="0" w:color="auto"/>
              </w:divBdr>
            </w:div>
            <w:div w:id="1917737008">
              <w:marLeft w:val="0"/>
              <w:marRight w:val="0"/>
              <w:marTop w:val="0"/>
              <w:marBottom w:val="0"/>
              <w:divBdr>
                <w:top w:val="none" w:sz="0" w:space="0" w:color="auto"/>
                <w:left w:val="none" w:sz="0" w:space="0" w:color="auto"/>
                <w:bottom w:val="none" w:sz="0" w:space="0" w:color="auto"/>
                <w:right w:val="none" w:sz="0" w:space="0" w:color="auto"/>
              </w:divBdr>
            </w:div>
            <w:div w:id="1917781068">
              <w:marLeft w:val="0"/>
              <w:marRight w:val="0"/>
              <w:marTop w:val="0"/>
              <w:marBottom w:val="0"/>
              <w:divBdr>
                <w:top w:val="none" w:sz="0" w:space="0" w:color="auto"/>
                <w:left w:val="none" w:sz="0" w:space="0" w:color="auto"/>
                <w:bottom w:val="none" w:sz="0" w:space="0" w:color="auto"/>
                <w:right w:val="none" w:sz="0" w:space="0" w:color="auto"/>
              </w:divBdr>
            </w:div>
            <w:div w:id="1923295095">
              <w:marLeft w:val="0"/>
              <w:marRight w:val="0"/>
              <w:marTop w:val="0"/>
              <w:marBottom w:val="0"/>
              <w:divBdr>
                <w:top w:val="none" w:sz="0" w:space="0" w:color="auto"/>
                <w:left w:val="none" w:sz="0" w:space="0" w:color="auto"/>
                <w:bottom w:val="none" w:sz="0" w:space="0" w:color="auto"/>
                <w:right w:val="none" w:sz="0" w:space="0" w:color="auto"/>
              </w:divBdr>
            </w:div>
            <w:div w:id="1927104325">
              <w:marLeft w:val="0"/>
              <w:marRight w:val="0"/>
              <w:marTop w:val="0"/>
              <w:marBottom w:val="0"/>
              <w:divBdr>
                <w:top w:val="none" w:sz="0" w:space="0" w:color="auto"/>
                <w:left w:val="none" w:sz="0" w:space="0" w:color="auto"/>
                <w:bottom w:val="none" w:sz="0" w:space="0" w:color="auto"/>
                <w:right w:val="none" w:sz="0" w:space="0" w:color="auto"/>
              </w:divBdr>
            </w:div>
            <w:div w:id="1930310360">
              <w:marLeft w:val="360"/>
              <w:marRight w:val="0"/>
              <w:marTop w:val="0"/>
              <w:marBottom w:val="0"/>
              <w:divBdr>
                <w:top w:val="none" w:sz="0" w:space="0" w:color="auto"/>
                <w:left w:val="none" w:sz="0" w:space="0" w:color="auto"/>
                <w:bottom w:val="none" w:sz="0" w:space="0" w:color="auto"/>
                <w:right w:val="none" w:sz="0" w:space="0" w:color="auto"/>
              </w:divBdr>
            </w:div>
            <w:div w:id="1935085701">
              <w:marLeft w:val="720"/>
              <w:marRight w:val="0"/>
              <w:marTop w:val="0"/>
              <w:marBottom w:val="0"/>
              <w:divBdr>
                <w:top w:val="none" w:sz="0" w:space="0" w:color="auto"/>
                <w:left w:val="none" w:sz="0" w:space="0" w:color="auto"/>
                <w:bottom w:val="none" w:sz="0" w:space="0" w:color="auto"/>
                <w:right w:val="none" w:sz="0" w:space="0" w:color="auto"/>
              </w:divBdr>
            </w:div>
            <w:div w:id="1936087839">
              <w:marLeft w:val="720"/>
              <w:marRight w:val="0"/>
              <w:marTop w:val="0"/>
              <w:marBottom w:val="0"/>
              <w:divBdr>
                <w:top w:val="none" w:sz="0" w:space="0" w:color="auto"/>
                <w:left w:val="none" w:sz="0" w:space="0" w:color="auto"/>
                <w:bottom w:val="none" w:sz="0" w:space="0" w:color="auto"/>
                <w:right w:val="none" w:sz="0" w:space="0" w:color="auto"/>
              </w:divBdr>
            </w:div>
            <w:div w:id="1937640572">
              <w:marLeft w:val="0"/>
              <w:marRight w:val="0"/>
              <w:marTop w:val="0"/>
              <w:marBottom w:val="0"/>
              <w:divBdr>
                <w:top w:val="none" w:sz="0" w:space="0" w:color="auto"/>
                <w:left w:val="none" w:sz="0" w:space="0" w:color="auto"/>
                <w:bottom w:val="none" w:sz="0" w:space="0" w:color="auto"/>
                <w:right w:val="none" w:sz="0" w:space="0" w:color="auto"/>
              </w:divBdr>
            </w:div>
            <w:div w:id="1944142510">
              <w:marLeft w:val="1140"/>
              <w:marRight w:val="0"/>
              <w:marTop w:val="0"/>
              <w:marBottom w:val="0"/>
              <w:divBdr>
                <w:top w:val="none" w:sz="0" w:space="0" w:color="auto"/>
                <w:left w:val="none" w:sz="0" w:space="0" w:color="auto"/>
                <w:bottom w:val="none" w:sz="0" w:space="0" w:color="auto"/>
                <w:right w:val="none" w:sz="0" w:space="0" w:color="auto"/>
              </w:divBdr>
            </w:div>
            <w:div w:id="1950045013">
              <w:marLeft w:val="0"/>
              <w:marRight w:val="0"/>
              <w:marTop w:val="0"/>
              <w:marBottom w:val="0"/>
              <w:divBdr>
                <w:top w:val="none" w:sz="0" w:space="0" w:color="auto"/>
                <w:left w:val="none" w:sz="0" w:space="0" w:color="auto"/>
                <w:bottom w:val="none" w:sz="0" w:space="0" w:color="auto"/>
                <w:right w:val="none" w:sz="0" w:space="0" w:color="auto"/>
              </w:divBdr>
            </w:div>
            <w:div w:id="1951547058">
              <w:marLeft w:val="360"/>
              <w:marRight w:val="0"/>
              <w:marTop w:val="0"/>
              <w:marBottom w:val="0"/>
              <w:divBdr>
                <w:top w:val="none" w:sz="0" w:space="0" w:color="auto"/>
                <w:left w:val="none" w:sz="0" w:space="0" w:color="auto"/>
                <w:bottom w:val="none" w:sz="0" w:space="0" w:color="auto"/>
                <w:right w:val="none" w:sz="0" w:space="0" w:color="auto"/>
              </w:divBdr>
            </w:div>
            <w:div w:id="1952780370">
              <w:marLeft w:val="720"/>
              <w:marRight w:val="0"/>
              <w:marTop w:val="0"/>
              <w:marBottom w:val="0"/>
              <w:divBdr>
                <w:top w:val="none" w:sz="0" w:space="0" w:color="auto"/>
                <w:left w:val="none" w:sz="0" w:space="0" w:color="auto"/>
                <w:bottom w:val="none" w:sz="0" w:space="0" w:color="auto"/>
                <w:right w:val="none" w:sz="0" w:space="0" w:color="auto"/>
              </w:divBdr>
            </w:div>
            <w:div w:id="1953826980">
              <w:marLeft w:val="435"/>
              <w:marRight w:val="0"/>
              <w:marTop w:val="0"/>
              <w:marBottom w:val="0"/>
              <w:divBdr>
                <w:top w:val="none" w:sz="0" w:space="0" w:color="auto"/>
                <w:left w:val="none" w:sz="0" w:space="0" w:color="auto"/>
                <w:bottom w:val="none" w:sz="0" w:space="0" w:color="auto"/>
                <w:right w:val="none" w:sz="0" w:space="0" w:color="auto"/>
              </w:divBdr>
            </w:div>
            <w:div w:id="1965260525">
              <w:marLeft w:val="0"/>
              <w:marRight w:val="0"/>
              <w:marTop w:val="0"/>
              <w:marBottom w:val="0"/>
              <w:divBdr>
                <w:top w:val="none" w:sz="0" w:space="0" w:color="auto"/>
                <w:left w:val="none" w:sz="0" w:space="0" w:color="auto"/>
                <w:bottom w:val="none" w:sz="0" w:space="0" w:color="auto"/>
                <w:right w:val="none" w:sz="0" w:space="0" w:color="auto"/>
              </w:divBdr>
            </w:div>
            <w:div w:id="1969428184">
              <w:marLeft w:val="0"/>
              <w:marRight w:val="0"/>
              <w:marTop w:val="0"/>
              <w:marBottom w:val="0"/>
              <w:divBdr>
                <w:top w:val="none" w:sz="0" w:space="0" w:color="auto"/>
                <w:left w:val="none" w:sz="0" w:space="0" w:color="auto"/>
                <w:bottom w:val="none" w:sz="0" w:space="0" w:color="auto"/>
                <w:right w:val="none" w:sz="0" w:space="0" w:color="auto"/>
              </w:divBdr>
            </w:div>
            <w:div w:id="1970234960">
              <w:marLeft w:val="0"/>
              <w:marRight w:val="0"/>
              <w:marTop w:val="0"/>
              <w:marBottom w:val="0"/>
              <w:divBdr>
                <w:top w:val="none" w:sz="0" w:space="0" w:color="auto"/>
                <w:left w:val="none" w:sz="0" w:space="0" w:color="auto"/>
                <w:bottom w:val="none" w:sz="0" w:space="0" w:color="auto"/>
                <w:right w:val="none" w:sz="0" w:space="0" w:color="auto"/>
              </w:divBdr>
            </w:div>
            <w:div w:id="1971130054">
              <w:marLeft w:val="795"/>
              <w:marRight w:val="0"/>
              <w:marTop w:val="0"/>
              <w:marBottom w:val="0"/>
              <w:divBdr>
                <w:top w:val="none" w:sz="0" w:space="0" w:color="auto"/>
                <w:left w:val="none" w:sz="0" w:space="0" w:color="auto"/>
                <w:bottom w:val="none" w:sz="0" w:space="0" w:color="auto"/>
                <w:right w:val="none" w:sz="0" w:space="0" w:color="auto"/>
              </w:divBdr>
            </w:div>
            <w:div w:id="1977297785">
              <w:marLeft w:val="360"/>
              <w:marRight w:val="0"/>
              <w:marTop w:val="0"/>
              <w:marBottom w:val="0"/>
              <w:divBdr>
                <w:top w:val="none" w:sz="0" w:space="0" w:color="auto"/>
                <w:left w:val="none" w:sz="0" w:space="0" w:color="auto"/>
                <w:bottom w:val="none" w:sz="0" w:space="0" w:color="auto"/>
                <w:right w:val="none" w:sz="0" w:space="0" w:color="auto"/>
              </w:divBdr>
            </w:div>
            <w:div w:id="1977904487">
              <w:marLeft w:val="795"/>
              <w:marRight w:val="0"/>
              <w:marTop w:val="0"/>
              <w:marBottom w:val="0"/>
              <w:divBdr>
                <w:top w:val="none" w:sz="0" w:space="0" w:color="auto"/>
                <w:left w:val="none" w:sz="0" w:space="0" w:color="auto"/>
                <w:bottom w:val="none" w:sz="0" w:space="0" w:color="auto"/>
                <w:right w:val="none" w:sz="0" w:space="0" w:color="auto"/>
              </w:divBdr>
            </w:div>
            <w:div w:id="1980648310">
              <w:marLeft w:val="360"/>
              <w:marRight w:val="0"/>
              <w:marTop w:val="0"/>
              <w:marBottom w:val="0"/>
              <w:divBdr>
                <w:top w:val="none" w:sz="0" w:space="0" w:color="auto"/>
                <w:left w:val="none" w:sz="0" w:space="0" w:color="auto"/>
                <w:bottom w:val="none" w:sz="0" w:space="0" w:color="auto"/>
                <w:right w:val="none" w:sz="0" w:space="0" w:color="auto"/>
              </w:divBdr>
            </w:div>
            <w:div w:id="1981570009">
              <w:marLeft w:val="0"/>
              <w:marRight w:val="0"/>
              <w:marTop w:val="0"/>
              <w:marBottom w:val="0"/>
              <w:divBdr>
                <w:top w:val="none" w:sz="0" w:space="0" w:color="auto"/>
                <w:left w:val="none" w:sz="0" w:space="0" w:color="auto"/>
                <w:bottom w:val="none" w:sz="0" w:space="0" w:color="auto"/>
                <w:right w:val="none" w:sz="0" w:space="0" w:color="auto"/>
              </w:divBdr>
            </w:div>
            <w:div w:id="1982226674">
              <w:marLeft w:val="0"/>
              <w:marRight w:val="0"/>
              <w:marTop w:val="0"/>
              <w:marBottom w:val="0"/>
              <w:divBdr>
                <w:top w:val="none" w:sz="0" w:space="0" w:color="auto"/>
                <w:left w:val="none" w:sz="0" w:space="0" w:color="auto"/>
                <w:bottom w:val="none" w:sz="0" w:space="0" w:color="auto"/>
                <w:right w:val="none" w:sz="0" w:space="0" w:color="auto"/>
              </w:divBdr>
            </w:div>
            <w:div w:id="1983537582">
              <w:marLeft w:val="0"/>
              <w:marRight w:val="0"/>
              <w:marTop w:val="0"/>
              <w:marBottom w:val="0"/>
              <w:divBdr>
                <w:top w:val="none" w:sz="0" w:space="0" w:color="auto"/>
                <w:left w:val="none" w:sz="0" w:space="0" w:color="auto"/>
                <w:bottom w:val="none" w:sz="0" w:space="0" w:color="auto"/>
                <w:right w:val="none" w:sz="0" w:space="0" w:color="auto"/>
              </w:divBdr>
            </w:div>
            <w:div w:id="1983727076">
              <w:marLeft w:val="0"/>
              <w:marRight w:val="0"/>
              <w:marTop w:val="0"/>
              <w:marBottom w:val="0"/>
              <w:divBdr>
                <w:top w:val="none" w:sz="0" w:space="0" w:color="auto"/>
                <w:left w:val="none" w:sz="0" w:space="0" w:color="auto"/>
                <w:bottom w:val="none" w:sz="0" w:space="0" w:color="auto"/>
                <w:right w:val="none" w:sz="0" w:space="0" w:color="auto"/>
              </w:divBdr>
            </w:div>
            <w:div w:id="1986397259">
              <w:marLeft w:val="720"/>
              <w:marRight w:val="0"/>
              <w:marTop w:val="0"/>
              <w:marBottom w:val="0"/>
              <w:divBdr>
                <w:top w:val="none" w:sz="0" w:space="0" w:color="auto"/>
                <w:left w:val="none" w:sz="0" w:space="0" w:color="auto"/>
                <w:bottom w:val="none" w:sz="0" w:space="0" w:color="auto"/>
                <w:right w:val="none" w:sz="0" w:space="0" w:color="auto"/>
              </w:divBdr>
            </w:div>
            <w:div w:id="1988973739">
              <w:marLeft w:val="360"/>
              <w:marRight w:val="0"/>
              <w:marTop w:val="0"/>
              <w:marBottom w:val="0"/>
              <w:divBdr>
                <w:top w:val="none" w:sz="0" w:space="0" w:color="auto"/>
                <w:left w:val="none" w:sz="0" w:space="0" w:color="auto"/>
                <w:bottom w:val="none" w:sz="0" w:space="0" w:color="auto"/>
                <w:right w:val="none" w:sz="0" w:space="0" w:color="auto"/>
              </w:divBdr>
            </w:div>
            <w:div w:id="1990750192">
              <w:marLeft w:val="0"/>
              <w:marRight w:val="0"/>
              <w:marTop w:val="0"/>
              <w:marBottom w:val="0"/>
              <w:divBdr>
                <w:top w:val="none" w:sz="0" w:space="0" w:color="auto"/>
                <w:left w:val="none" w:sz="0" w:space="0" w:color="auto"/>
                <w:bottom w:val="none" w:sz="0" w:space="0" w:color="auto"/>
                <w:right w:val="none" w:sz="0" w:space="0" w:color="auto"/>
              </w:divBdr>
            </w:div>
            <w:div w:id="1991981890">
              <w:marLeft w:val="0"/>
              <w:marRight w:val="0"/>
              <w:marTop w:val="0"/>
              <w:marBottom w:val="0"/>
              <w:divBdr>
                <w:top w:val="none" w:sz="0" w:space="0" w:color="auto"/>
                <w:left w:val="none" w:sz="0" w:space="0" w:color="auto"/>
                <w:bottom w:val="none" w:sz="0" w:space="0" w:color="auto"/>
                <w:right w:val="none" w:sz="0" w:space="0" w:color="auto"/>
              </w:divBdr>
            </w:div>
            <w:div w:id="1992709568">
              <w:marLeft w:val="0"/>
              <w:marRight w:val="0"/>
              <w:marTop w:val="0"/>
              <w:marBottom w:val="0"/>
              <w:divBdr>
                <w:top w:val="none" w:sz="0" w:space="0" w:color="auto"/>
                <w:left w:val="none" w:sz="0" w:space="0" w:color="auto"/>
                <w:bottom w:val="none" w:sz="0" w:space="0" w:color="auto"/>
                <w:right w:val="none" w:sz="0" w:space="0" w:color="auto"/>
              </w:divBdr>
            </w:div>
            <w:div w:id="1992902489">
              <w:marLeft w:val="0"/>
              <w:marRight w:val="0"/>
              <w:marTop w:val="0"/>
              <w:marBottom w:val="0"/>
              <w:divBdr>
                <w:top w:val="none" w:sz="0" w:space="0" w:color="auto"/>
                <w:left w:val="none" w:sz="0" w:space="0" w:color="auto"/>
                <w:bottom w:val="none" w:sz="0" w:space="0" w:color="auto"/>
                <w:right w:val="none" w:sz="0" w:space="0" w:color="auto"/>
              </w:divBdr>
            </w:div>
            <w:div w:id="1993828826">
              <w:marLeft w:val="435"/>
              <w:marRight w:val="0"/>
              <w:marTop w:val="0"/>
              <w:marBottom w:val="0"/>
              <w:divBdr>
                <w:top w:val="none" w:sz="0" w:space="0" w:color="auto"/>
                <w:left w:val="none" w:sz="0" w:space="0" w:color="auto"/>
                <w:bottom w:val="none" w:sz="0" w:space="0" w:color="auto"/>
                <w:right w:val="none" w:sz="0" w:space="0" w:color="auto"/>
              </w:divBdr>
            </w:div>
            <w:div w:id="1994869870">
              <w:marLeft w:val="0"/>
              <w:marRight w:val="0"/>
              <w:marTop w:val="0"/>
              <w:marBottom w:val="0"/>
              <w:divBdr>
                <w:top w:val="none" w:sz="0" w:space="0" w:color="auto"/>
                <w:left w:val="none" w:sz="0" w:space="0" w:color="auto"/>
                <w:bottom w:val="none" w:sz="0" w:space="0" w:color="auto"/>
                <w:right w:val="none" w:sz="0" w:space="0" w:color="auto"/>
              </w:divBdr>
            </w:div>
            <w:div w:id="1999647590">
              <w:marLeft w:val="0"/>
              <w:marRight w:val="0"/>
              <w:marTop w:val="90"/>
              <w:marBottom w:val="90"/>
              <w:divBdr>
                <w:top w:val="none" w:sz="0" w:space="0" w:color="auto"/>
                <w:left w:val="none" w:sz="0" w:space="0" w:color="auto"/>
                <w:bottom w:val="none" w:sz="0" w:space="0" w:color="auto"/>
                <w:right w:val="none" w:sz="0" w:space="0" w:color="auto"/>
              </w:divBdr>
            </w:div>
            <w:div w:id="2000692730">
              <w:marLeft w:val="0"/>
              <w:marRight w:val="0"/>
              <w:marTop w:val="0"/>
              <w:marBottom w:val="0"/>
              <w:divBdr>
                <w:top w:val="none" w:sz="0" w:space="0" w:color="auto"/>
                <w:left w:val="none" w:sz="0" w:space="0" w:color="auto"/>
                <w:bottom w:val="none" w:sz="0" w:space="0" w:color="auto"/>
                <w:right w:val="none" w:sz="0" w:space="0" w:color="auto"/>
              </w:divBdr>
            </w:div>
            <w:div w:id="2012635243">
              <w:marLeft w:val="0"/>
              <w:marRight w:val="0"/>
              <w:marTop w:val="90"/>
              <w:marBottom w:val="90"/>
              <w:divBdr>
                <w:top w:val="none" w:sz="0" w:space="0" w:color="auto"/>
                <w:left w:val="none" w:sz="0" w:space="0" w:color="auto"/>
                <w:bottom w:val="none" w:sz="0" w:space="0" w:color="auto"/>
                <w:right w:val="none" w:sz="0" w:space="0" w:color="auto"/>
              </w:divBdr>
            </w:div>
            <w:div w:id="2013684144">
              <w:marLeft w:val="0"/>
              <w:marRight w:val="0"/>
              <w:marTop w:val="90"/>
              <w:marBottom w:val="90"/>
              <w:divBdr>
                <w:top w:val="none" w:sz="0" w:space="0" w:color="auto"/>
                <w:left w:val="none" w:sz="0" w:space="0" w:color="auto"/>
                <w:bottom w:val="none" w:sz="0" w:space="0" w:color="auto"/>
                <w:right w:val="none" w:sz="0" w:space="0" w:color="auto"/>
              </w:divBdr>
            </w:div>
            <w:div w:id="2013874941">
              <w:marLeft w:val="795"/>
              <w:marRight w:val="0"/>
              <w:marTop w:val="0"/>
              <w:marBottom w:val="0"/>
              <w:divBdr>
                <w:top w:val="none" w:sz="0" w:space="0" w:color="auto"/>
                <w:left w:val="none" w:sz="0" w:space="0" w:color="auto"/>
                <w:bottom w:val="none" w:sz="0" w:space="0" w:color="auto"/>
                <w:right w:val="none" w:sz="0" w:space="0" w:color="auto"/>
              </w:divBdr>
            </w:div>
            <w:div w:id="2017343114">
              <w:marLeft w:val="795"/>
              <w:marRight w:val="0"/>
              <w:marTop w:val="0"/>
              <w:marBottom w:val="0"/>
              <w:divBdr>
                <w:top w:val="none" w:sz="0" w:space="0" w:color="auto"/>
                <w:left w:val="none" w:sz="0" w:space="0" w:color="auto"/>
                <w:bottom w:val="none" w:sz="0" w:space="0" w:color="auto"/>
                <w:right w:val="none" w:sz="0" w:space="0" w:color="auto"/>
              </w:divBdr>
            </w:div>
            <w:div w:id="2026008793">
              <w:marLeft w:val="720"/>
              <w:marRight w:val="0"/>
              <w:marTop w:val="0"/>
              <w:marBottom w:val="0"/>
              <w:divBdr>
                <w:top w:val="none" w:sz="0" w:space="0" w:color="auto"/>
                <w:left w:val="none" w:sz="0" w:space="0" w:color="auto"/>
                <w:bottom w:val="none" w:sz="0" w:space="0" w:color="auto"/>
                <w:right w:val="none" w:sz="0" w:space="0" w:color="auto"/>
              </w:divBdr>
            </w:div>
            <w:div w:id="2033609708">
              <w:marLeft w:val="0"/>
              <w:marRight w:val="0"/>
              <w:marTop w:val="0"/>
              <w:marBottom w:val="0"/>
              <w:divBdr>
                <w:top w:val="none" w:sz="0" w:space="0" w:color="auto"/>
                <w:left w:val="none" w:sz="0" w:space="0" w:color="auto"/>
                <w:bottom w:val="none" w:sz="0" w:space="0" w:color="auto"/>
                <w:right w:val="none" w:sz="0" w:space="0" w:color="auto"/>
              </w:divBdr>
            </w:div>
            <w:div w:id="2035424533">
              <w:marLeft w:val="0"/>
              <w:marRight w:val="0"/>
              <w:marTop w:val="0"/>
              <w:marBottom w:val="0"/>
              <w:divBdr>
                <w:top w:val="none" w:sz="0" w:space="0" w:color="auto"/>
                <w:left w:val="none" w:sz="0" w:space="0" w:color="auto"/>
                <w:bottom w:val="none" w:sz="0" w:space="0" w:color="auto"/>
                <w:right w:val="none" w:sz="0" w:space="0" w:color="auto"/>
              </w:divBdr>
            </w:div>
            <w:div w:id="2039619738">
              <w:marLeft w:val="0"/>
              <w:marRight w:val="0"/>
              <w:marTop w:val="0"/>
              <w:marBottom w:val="0"/>
              <w:divBdr>
                <w:top w:val="none" w:sz="0" w:space="0" w:color="auto"/>
                <w:left w:val="none" w:sz="0" w:space="0" w:color="auto"/>
                <w:bottom w:val="none" w:sz="0" w:space="0" w:color="auto"/>
                <w:right w:val="none" w:sz="0" w:space="0" w:color="auto"/>
              </w:divBdr>
            </w:div>
            <w:div w:id="2040232795">
              <w:marLeft w:val="0"/>
              <w:marRight w:val="0"/>
              <w:marTop w:val="0"/>
              <w:marBottom w:val="0"/>
              <w:divBdr>
                <w:top w:val="none" w:sz="0" w:space="0" w:color="auto"/>
                <w:left w:val="none" w:sz="0" w:space="0" w:color="auto"/>
                <w:bottom w:val="none" w:sz="0" w:space="0" w:color="auto"/>
                <w:right w:val="none" w:sz="0" w:space="0" w:color="auto"/>
              </w:divBdr>
            </w:div>
            <w:div w:id="2043362434">
              <w:marLeft w:val="720"/>
              <w:marRight w:val="0"/>
              <w:marTop w:val="0"/>
              <w:marBottom w:val="0"/>
              <w:divBdr>
                <w:top w:val="none" w:sz="0" w:space="0" w:color="auto"/>
                <w:left w:val="none" w:sz="0" w:space="0" w:color="auto"/>
                <w:bottom w:val="none" w:sz="0" w:space="0" w:color="auto"/>
                <w:right w:val="none" w:sz="0" w:space="0" w:color="auto"/>
              </w:divBdr>
            </w:div>
            <w:div w:id="2045666872">
              <w:marLeft w:val="0"/>
              <w:marRight w:val="0"/>
              <w:marTop w:val="0"/>
              <w:marBottom w:val="0"/>
              <w:divBdr>
                <w:top w:val="none" w:sz="0" w:space="0" w:color="auto"/>
                <w:left w:val="none" w:sz="0" w:space="0" w:color="auto"/>
                <w:bottom w:val="none" w:sz="0" w:space="0" w:color="auto"/>
                <w:right w:val="none" w:sz="0" w:space="0" w:color="auto"/>
              </w:divBdr>
            </w:div>
            <w:div w:id="2047218944">
              <w:marLeft w:val="0"/>
              <w:marRight w:val="0"/>
              <w:marTop w:val="0"/>
              <w:marBottom w:val="0"/>
              <w:divBdr>
                <w:top w:val="none" w:sz="0" w:space="0" w:color="auto"/>
                <w:left w:val="none" w:sz="0" w:space="0" w:color="auto"/>
                <w:bottom w:val="none" w:sz="0" w:space="0" w:color="auto"/>
                <w:right w:val="none" w:sz="0" w:space="0" w:color="auto"/>
              </w:divBdr>
            </w:div>
            <w:div w:id="2047946947">
              <w:marLeft w:val="720"/>
              <w:marRight w:val="0"/>
              <w:marTop w:val="0"/>
              <w:marBottom w:val="0"/>
              <w:divBdr>
                <w:top w:val="none" w:sz="0" w:space="0" w:color="auto"/>
                <w:left w:val="none" w:sz="0" w:space="0" w:color="auto"/>
                <w:bottom w:val="none" w:sz="0" w:space="0" w:color="auto"/>
                <w:right w:val="none" w:sz="0" w:space="0" w:color="auto"/>
              </w:divBdr>
            </w:div>
            <w:div w:id="2048137880">
              <w:marLeft w:val="720"/>
              <w:marRight w:val="0"/>
              <w:marTop w:val="0"/>
              <w:marBottom w:val="0"/>
              <w:divBdr>
                <w:top w:val="none" w:sz="0" w:space="0" w:color="auto"/>
                <w:left w:val="none" w:sz="0" w:space="0" w:color="auto"/>
                <w:bottom w:val="none" w:sz="0" w:space="0" w:color="auto"/>
                <w:right w:val="none" w:sz="0" w:space="0" w:color="auto"/>
              </w:divBdr>
            </w:div>
            <w:div w:id="2050760118">
              <w:marLeft w:val="0"/>
              <w:marRight w:val="0"/>
              <w:marTop w:val="0"/>
              <w:marBottom w:val="0"/>
              <w:divBdr>
                <w:top w:val="none" w:sz="0" w:space="0" w:color="auto"/>
                <w:left w:val="none" w:sz="0" w:space="0" w:color="auto"/>
                <w:bottom w:val="none" w:sz="0" w:space="0" w:color="auto"/>
                <w:right w:val="none" w:sz="0" w:space="0" w:color="auto"/>
              </w:divBdr>
            </w:div>
            <w:div w:id="2051221768">
              <w:marLeft w:val="0"/>
              <w:marRight w:val="0"/>
              <w:marTop w:val="0"/>
              <w:marBottom w:val="0"/>
              <w:divBdr>
                <w:top w:val="none" w:sz="0" w:space="0" w:color="auto"/>
                <w:left w:val="none" w:sz="0" w:space="0" w:color="auto"/>
                <w:bottom w:val="none" w:sz="0" w:space="0" w:color="auto"/>
                <w:right w:val="none" w:sz="0" w:space="0" w:color="auto"/>
              </w:divBdr>
            </w:div>
            <w:div w:id="2052991280">
              <w:marLeft w:val="0"/>
              <w:marRight w:val="0"/>
              <w:marTop w:val="0"/>
              <w:marBottom w:val="0"/>
              <w:divBdr>
                <w:top w:val="none" w:sz="0" w:space="0" w:color="auto"/>
                <w:left w:val="none" w:sz="0" w:space="0" w:color="auto"/>
                <w:bottom w:val="none" w:sz="0" w:space="0" w:color="auto"/>
                <w:right w:val="none" w:sz="0" w:space="0" w:color="auto"/>
              </w:divBdr>
            </w:div>
            <w:div w:id="2053185766">
              <w:marLeft w:val="720"/>
              <w:marRight w:val="0"/>
              <w:marTop w:val="0"/>
              <w:marBottom w:val="0"/>
              <w:divBdr>
                <w:top w:val="none" w:sz="0" w:space="0" w:color="auto"/>
                <w:left w:val="none" w:sz="0" w:space="0" w:color="auto"/>
                <w:bottom w:val="none" w:sz="0" w:space="0" w:color="auto"/>
                <w:right w:val="none" w:sz="0" w:space="0" w:color="auto"/>
              </w:divBdr>
            </w:div>
            <w:div w:id="2053311415">
              <w:marLeft w:val="0"/>
              <w:marRight w:val="0"/>
              <w:marTop w:val="0"/>
              <w:marBottom w:val="0"/>
              <w:divBdr>
                <w:top w:val="none" w:sz="0" w:space="0" w:color="auto"/>
                <w:left w:val="none" w:sz="0" w:space="0" w:color="auto"/>
                <w:bottom w:val="none" w:sz="0" w:space="0" w:color="auto"/>
                <w:right w:val="none" w:sz="0" w:space="0" w:color="auto"/>
              </w:divBdr>
            </w:div>
            <w:div w:id="2056391086">
              <w:marLeft w:val="1080"/>
              <w:marRight w:val="0"/>
              <w:marTop w:val="0"/>
              <w:marBottom w:val="0"/>
              <w:divBdr>
                <w:top w:val="none" w:sz="0" w:space="0" w:color="auto"/>
                <w:left w:val="none" w:sz="0" w:space="0" w:color="auto"/>
                <w:bottom w:val="none" w:sz="0" w:space="0" w:color="auto"/>
                <w:right w:val="none" w:sz="0" w:space="0" w:color="auto"/>
              </w:divBdr>
            </w:div>
            <w:div w:id="2056731957">
              <w:marLeft w:val="0"/>
              <w:marRight w:val="0"/>
              <w:marTop w:val="0"/>
              <w:marBottom w:val="0"/>
              <w:divBdr>
                <w:top w:val="none" w:sz="0" w:space="0" w:color="auto"/>
                <w:left w:val="none" w:sz="0" w:space="0" w:color="auto"/>
                <w:bottom w:val="none" w:sz="0" w:space="0" w:color="auto"/>
                <w:right w:val="none" w:sz="0" w:space="0" w:color="auto"/>
              </w:divBdr>
            </w:div>
            <w:div w:id="2059041348">
              <w:marLeft w:val="0"/>
              <w:marRight w:val="0"/>
              <w:marTop w:val="90"/>
              <w:marBottom w:val="90"/>
              <w:divBdr>
                <w:top w:val="none" w:sz="0" w:space="0" w:color="auto"/>
                <w:left w:val="none" w:sz="0" w:space="0" w:color="auto"/>
                <w:bottom w:val="none" w:sz="0" w:space="0" w:color="auto"/>
                <w:right w:val="none" w:sz="0" w:space="0" w:color="auto"/>
              </w:divBdr>
            </w:div>
            <w:div w:id="2059862630">
              <w:marLeft w:val="0"/>
              <w:marRight w:val="0"/>
              <w:marTop w:val="0"/>
              <w:marBottom w:val="0"/>
              <w:divBdr>
                <w:top w:val="none" w:sz="0" w:space="0" w:color="auto"/>
                <w:left w:val="none" w:sz="0" w:space="0" w:color="auto"/>
                <w:bottom w:val="none" w:sz="0" w:space="0" w:color="auto"/>
                <w:right w:val="none" w:sz="0" w:space="0" w:color="auto"/>
              </w:divBdr>
            </w:div>
            <w:div w:id="2062946590">
              <w:marLeft w:val="0"/>
              <w:marRight w:val="0"/>
              <w:marTop w:val="0"/>
              <w:marBottom w:val="0"/>
              <w:divBdr>
                <w:top w:val="none" w:sz="0" w:space="0" w:color="auto"/>
                <w:left w:val="none" w:sz="0" w:space="0" w:color="auto"/>
                <w:bottom w:val="none" w:sz="0" w:space="0" w:color="auto"/>
                <w:right w:val="none" w:sz="0" w:space="0" w:color="auto"/>
              </w:divBdr>
            </w:div>
            <w:div w:id="2063745412">
              <w:marLeft w:val="0"/>
              <w:marRight w:val="0"/>
              <w:marTop w:val="0"/>
              <w:marBottom w:val="0"/>
              <w:divBdr>
                <w:top w:val="none" w:sz="0" w:space="0" w:color="auto"/>
                <w:left w:val="none" w:sz="0" w:space="0" w:color="auto"/>
                <w:bottom w:val="none" w:sz="0" w:space="0" w:color="auto"/>
                <w:right w:val="none" w:sz="0" w:space="0" w:color="auto"/>
              </w:divBdr>
            </w:div>
            <w:div w:id="2068410789">
              <w:marLeft w:val="600"/>
              <w:marRight w:val="0"/>
              <w:marTop w:val="0"/>
              <w:marBottom w:val="0"/>
              <w:divBdr>
                <w:top w:val="none" w:sz="0" w:space="0" w:color="auto"/>
                <w:left w:val="none" w:sz="0" w:space="0" w:color="auto"/>
                <w:bottom w:val="none" w:sz="0" w:space="0" w:color="auto"/>
                <w:right w:val="none" w:sz="0" w:space="0" w:color="auto"/>
              </w:divBdr>
            </w:div>
            <w:div w:id="2068868907">
              <w:marLeft w:val="435"/>
              <w:marRight w:val="0"/>
              <w:marTop w:val="0"/>
              <w:marBottom w:val="0"/>
              <w:divBdr>
                <w:top w:val="none" w:sz="0" w:space="0" w:color="auto"/>
                <w:left w:val="none" w:sz="0" w:space="0" w:color="auto"/>
                <w:bottom w:val="none" w:sz="0" w:space="0" w:color="auto"/>
                <w:right w:val="none" w:sz="0" w:space="0" w:color="auto"/>
              </w:divBdr>
            </w:div>
            <w:div w:id="2071149862">
              <w:marLeft w:val="1080"/>
              <w:marRight w:val="0"/>
              <w:marTop w:val="0"/>
              <w:marBottom w:val="0"/>
              <w:divBdr>
                <w:top w:val="none" w:sz="0" w:space="0" w:color="auto"/>
                <w:left w:val="none" w:sz="0" w:space="0" w:color="auto"/>
                <w:bottom w:val="none" w:sz="0" w:space="0" w:color="auto"/>
                <w:right w:val="none" w:sz="0" w:space="0" w:color="auto"/>
              </w:divBdr>
            </w:div>
            <w:div w:id="2079395307">
              <w:marLeft w:val="0"/>
              <w:marRight w:val="0"/>
              <w:marTop w:val="0"/>
              <w:marBottom w:val="0"/>
              <w:divBdr>
                <w:top w:val="none" w:sz="0" w:space="0" w:color="auto"/>
                <w:left w:val="none" w:sz="0" w:space="0" w:color="auto"/>
                <w:bottom w:val="none" w:sz="0" w:space="0" w:color="auto"/>
                <w:right w:val="none" w:sz="0" w:space="0" w:color="auto"/>
              </w:divBdr>
            </w:div>
            <w:div w:id="2079472323">
              <w:marLeft w:val="0"/>
              <w:marRight w:val="0"/>
              <w:marTop w:val="0"/>
              <w:marBottom w:val="0"/>
              <w:divBdr>
                <w:top w:val="none" w:sz="0" w:space="0" w:color="auto"/>
                <w:left w:val="none" w:sz="0" w:space="0" w:color="auto"/>
                <w:bottom w:val="none" w:sz="0" w:space="0" w:color="auto"/>
                <w:right w:val="none" w:sz="0" w:space="0" w:color="auto"/>
              </w:divBdr>
            </w:div>
            <w:div w:id="2083215606">
              <w:marLeft w:val="0"/>
              <w:marRight w:val="0"/>
              <w:marTop w:val="0"/>
              <w:marBottom w:val="0"/>
              <w:divBdr>
                <w:top w:val="none" w:sz="0" w:space="0" w:color="auto"/>
                <w:left w:val="none" w:sz="0" w:space="0" w:color="auto"/>
                <w:bottom w:val="none" w:sz="0" w:space="0" w:color="auto"/>
                <w:right w:val="none" w:sz="0" w:space="0" w:color="auto"/>
              </w:divBdr>
            </w:div>
            <w:div w:id="2083288276">
              <w:marLeft w:val="0"/>
              <w:marRight w:val="0"/>
              <w:marTop w:val="0"/>
              <w:marBottom w:val="0"/>
              <w:divBdr>
                <w:top w:val="none" w:sz="0" w:space="0" w:color="auto"/>
                <w:left w:val="none" w:sz="0" w:space="0" w:color="auto"/>
                <w:bottom w:val="none" w:sz="0" w:space="0" w:color="auto"/>
                <w:right w:val="none" w:sz="0" w:space="0" w:color="auto"/>
              </w:divBdr>
            </w:div>
            <w:div w:id="2083680045">
              <w:marLeft w:val="0"/>
              <w:marRight w:val="0"/>
              <w:marTop w:val="0"/>
              <w:marBottom w:val="0"/>
              <w:divBdr>
                <w:top w:val="none" w:sz="0" w:space="0" w:color="auto"/>
                <w:left w:val="none" w:sz="0" w:space="0" w:color="auto"/>
                <w:bottom w:val="none" w:sz="0" w:space="0" w:color="auto"/>
                <w:right w:val="none" w:sz="0" w:space="0" w:color="auto"/>
              </w:divBdr>
            </w:div>
            <w:div w:id="2084637739">
              <w:marLeft w:val="0"/>
              <w:marRight w:val="0"/>
              <w:marTop w:val="0"/>
              <w:marBottom w:val="0"/>
              <w:divBdr>
                <w:top w:val="none" w:sz="0" w:space="0" w:color="auto"/>
                <w:left w:val="none" w:sz="0" w:space="0" w:color="auto"/>
                <w:bottom w:val="none" w:sz="0" w:space="0" w:color="auto"/>
                <w:right w:val="none" w:sz="0" w:space="0" w:color="auto"/>
              </w:divBdr>
            </w:div>
            <w:div w:id="2089838295">
              <w:marLeft w:val="0"/>
              <w:marRight w:val="0"/>
              <w:marTop w:val="0"/>
              <w:marBottom w:val="0"/>
              <w:divBdr>
                <w:top w:val="none" w:sz="0" w:space="0" w:color="auto"/>
                <w:left w:val="none" w:sz="0" w:space="0" w:color="auto"/>
                <w:bottom w:val="none" w:sz="0" w:space="0" w:color="auto"/>
                <w:right w:val="none" w:sz="0" w:space="0" w:color="auto"/>
              </w:divBdr>
            </w:div>
            <w:div w:id="2093237459">
              <w:marLeft w:val="360"/>
              <w:marRight w:val="0"/>
              <w:marTop w:val="0"/>
              <w:marBottom w:val="0"/>
              <w:divBdr>
                <w:top w:val="none" w:sz="0" w:space="0" w:color="auto"/>
                <w:left w:val="none" w:sz="0" w:space="0" w:color="auto"/>
                <w:bottom w:val="none" w:sz="0" w:space="0" w:color="auto"/>
                <w:right w:val="none" w:sz="0" w:space="0" w:color="auto"/>
              </w:divBdr>
            </w:div>
            <w:div w:id="2093507854">
              <w:marLeft w:val="0"/>
              <w:marRight w:val="0"/>
              <w:marTop w:val="90"/>
              <w:marBottom w:val="90"/>
              <w:divBdr>
                <w:top w:val="none" w:sz="0" w:space="0" w:color="auto"/>
                <w:left w:val="none" w:sz="0" w:space="0" w:color="auto"/>
                <w:bottom w:val="none" w:sz="0" w:space="0" w:color="auto"/>
                <w:right w:val="none" w:sz="0" w:space="0" w:color="auto"/>
              </w:divBdr>
            </w:div>
            <w:div w:id="2098548562">
              <w:marLeft w:val="720"/>
              <w:marRight w:val="0"/>
              <w:marTop w:val="0"/>
              <w:marBottom w:val="0"/>
              <w:divBdr>
                <w:top w:val="none" w:sz="0" w:space="0" w:color="auto"/>
                <w:left w:val="none" w:sz="0" w:space="0" w:color="auto"/>
                <w:bottom w:val="none" w:sz="0" w:space="0" w:color="auto"/>
                <w:right w:val="none" w:sz="0" w:space="0" w:color="auto"/>
              </w:divBdr>
            </w:div>
            <w:div w:id="2099053672">
              <w:marLeft w:val="0"/>
              <w:marRight w:val="0"/>
              <w:marTop w:val="0"/>
              <w:marBottom w:val="0"/>
              <w:divBdr>
                <w:top w:val="none" w:sz="0" w:space="0" w:color="auto"/>
                <w:left w:val="none" w:sz="0" w:space="0" w:color="auto"/>
                <w:bottom w:val="none" w:sz="0" w:space="0" w:color="auto"/>
                <w:right w:val="none" w:sz="0" w:space="0" w:color="auto"/>
              </w:divBdr>
            </w:div>
            <w:div w:id="2103523685">
              <w:marLeft w:val="720"/>
              <w:marRight w:val="0"/>
              <w:marTop w:val="0"/>
              <w:marBottom w:val="0"/>
              <w:divBdr>
                <w:top w:val="none" w:sz="0" w:space="0" w:color="auto"/>
                <w:left w:val="none" w:sz="0" w:space="0" w:color="auto"/>
                <w:bottom w:val="none" w:sz="0" w:space="0" w:color="auto"/>
                <w:right w:val="none" w:sz="0" w:space="0" w:color="auto"/>
              </w:divBdr>
            </w:div>
            <w:div w:id="2103797088">
              <w:marLeft w:val="0"/>
              <w:marRight w:val="0"/>
              <w:marTop w:val="0"/>
              <w:marBottom w:val="0"/>
              <w:divBdr>
                <w:top w:val="none" w:sz="0" w:space="0" w:color="auto"/>
                <w:left w:val="none" w:sz="0" w:space="0" w:color="auto"/>
                <w:bottom w:val="none" w:sz="0" w:space="0" w:color="auto"/>
                <w:right w:val="none" w:sz="0" w:space="0" w:color="auto"/>
              </w:divBdr>
            </w:div>
            <w:div w:id="2104375021">
              <w:marLeft w:val="0"/>
              <w:marRight w:val="0"/>
              <w:marTop w:val="0"/>
              <w:marBottom w:val="0"/>
              <w:divBdr>
                <w:top w:val="none" w:sz="0" w:space="0" w:color="auto"/>
                <w:left w:val="none" w:sz="0" w:space="0" w:color="auto"/>
                <w:bottom w:val="none" w:sz="0" w:space="0" w:color="auto"/>
                <w:right w:val="none" w:sz="0" w:space="0" w:color="auto"/>
              </w:divBdr>
            </w:div>
            <w:div w:id="2106655989">
              <w:marLeft w:val="720"/>
              <w:marRight w:val="0"/>
              <w:marTop w:val="0"/>
              <w:marBottom w:val="0"/>
              <w:divBdr>
                <w:top w:val="none" w:sz="0" w:space="0" w:color="auto"/>
                <w:left w:val="none" w:sz="0" w:space="0" w:color="auto"/>
                <w:bottom w:val="none" w:sz="0" w:space="0" w:color="auto"/>
                <w:right w:val="none" w:sz="0" w:space="0" w:color="auto"/>
              </w:divBdr>
            </w:div>
            <w:div w:id="2107580242">
              <w:marLeft w:val="0"/>
              <w:marRight w:val="0"/>
              <w:marTop w:val="0"/>
              <w:marBottom w:val="0"/>
              <w:divBdr>
                <w:top w:val="none" w:sz="0" w:space="0" w:color="auto"/>
                <w:left w:val="none" w:sz="0" w:space="0" w:color="auto"/>
                <w:bottom w:val="none" w:sz="0" w:space="0" w:color="auto"/>
                <w:right w:val="none" w:sz="0" w:space="0" w:color="auto"/>
              </w:divBdr>
            </w:div>
            <w:div w:id="2109504406">
              <w:marLeft w:val="0"/>
              <w:marRight w:val="0"/>
              <w:marTop w:val="0"/>
              <w:marBottom w:val="0"/>
              <w:divBdr>
                <w:top w:val="none" w:sz="0" w:space="0" w:color="auto"/>
                <w:left w:val="none" w:sz="0" w:space="0" w:color="auto"/>
                <w:bottom w:val="none" w:sz="0" w:space="0" w:color="auto"/>
                <w:right w:val="none" w:sz="0" w:space="0" w:color="auto"/>
              </w:divBdr>
            </w:div>
            <w:div w:id="2111663025">
              <w:marLeft w:val="0"/>
              <w:marRight w:val="0"/>
              <w:marTop w:val="0"/>
              <w:marBottom w:val="0"/>
              <w:divBdr>
                <w:top w:val="none" w:sz="0" w:space="0" w:color="auto"/>
                <w:left w:val="none" w:sz="0" w:space="0" w:color="auto"/>
                <w:bottom w:val="none" w:sz="0" w:space="0" w:color="auto"/>
                <w:right w:val="none" w:sz="0" w:space="0" w:color="auto"/>
              </w:divBdr>
            </w:div>
            <w:div w:id="2113739130">
              <w:marLeft w:val="0"/>
              <w:marRight w:val="0"/>
              <w:marTop w:val="0"/>
              <w:marBottom w:val="0"/>
              <w:divBdr>
                <w:top w:val="none" w:sz="0" w:space="0" w:color="auto"/>
                <w:left w:val="none" w:sz="0" w:space="0" w:color="auto"/>
                <w:bottom w:val="none" w:sz="0" w:space="0" w:color="auto"/>
                <w:right w:val="none" w:sz="0" w:space="0" w:color="auto"/>
              </w:divBdr>
            </w:div>
            <w:div w:id="2115052983">
              <w:marLeft w:val="0"/>
              <w:marRight w:val="0"/>
              <w:marTop w:val="0"/>
              <w:marBottom w:val="0"/>
              <w:divBdr>
                <w:top w:val="none" w:sz="0" w:space="0" w:color="auto"/>
                <w:left w:val="none" w:sz="0" w:space="0" w:color="auto"/>
                <w:bottom w:val="none" w:sz="0" w:space="0" w:color="auto"/>
                <w:right w:val="none" w:sz="0" w:space="0" w:color="auto"/>
              </w:divBdr>
            </w:div>
            <w:div w:id="2115900968">
              <w:marLeft w:val="795"/>
              <w:marRight w:val="0"/>
              <w:marTop w:val="0"/>
              <w:marBottom w:val="0"/>
              <w:divBdr>
                <w:top w:val="none" w:sz="0" w:space="0" w:color="auto"/>
                <w:left w:val="none" w:sz="0" w:space="0" w:color="auto"/>
                <w:bottom w:val="none" w:sz="0" w:space="0" w:color="auto"/>
                <w:right w:val="none" w:sz="0" w:space="0" w:color="auto"/>
              </w:divBdr>
            </w:div>
            <w:div w:id="2120029926">
              <w:marLeft w:val="0"/>
              <w:marRight w:val="0"/>
              <w:marTop w:val="0"/>
              <w:marBottom w:val="0"/>
              <w:divBdr>
                <w:top w:val="none" w:sz="0" w:space="0" w:color="auto"/>
                <w:left w:val="none" w:sz="0" w:space="0" w:color="auto"/>
                <w:bottom w:val="none" w:sz="0" w:space="0" w:color="auto"/>
                <w:right w:val="none" w:sz="0" w:space="0" w:color="auto"/>
              </w:divBdr>
            </w:div>
            <w:div w:id="2128038732">
              <w:marLeft w:val="0"/>
              <w:marRight w:val="0"/>
              <w:marTop w:val="0"/>
              <w:marBottom w:val="0"/>
              <w:divBdr>
                <w:top w:val="none" w:sz="0" w:space="0" w:color="auto"/>
                <w:left w:val="none" w:sz="0" w:space="0" w:color="auto"/>
                <w:bottom w:val="none" w:sz="0" w:space="0" w:color="auto"/>
                <w:right w:val="none" w:sz="0" w:space="0" w:color="auto"/>
              </w:divBdr>
            </w:div>
            <w:div w:id="2131975183">
              <w:marLeft w:val="0"/>
              <w:marRight w:val="0"/>
              <w:marTop w:val="0"/>
              <w:marBottom w:val="0"/>
              <w:divBdr>
                <w:top w:val="none" w:sz="0" w:space="0" w:color="auto"/>
                <w:left w:val="none" w:sz="0" w:space="0" w:color="auto"/>
                <w:bottom w:val="none" w:sz="0" w:space="0" w:color="auto"/>
                <w:right w:val="none" w:sz="0" w:space="0" w:color="auto"/>
              </w:divBdr>
            </w:div>
            <w:div w:id="2132550840">
              <w:marLeft w:val="0"/>
              <w:marRight w:val="0"/>
              <w:marTop w:val="0"/>
              <w:marBottom w:val="0"/>
              <w:divBdr>
                <w:top w:val="none" w:sz="0" w:space="0" w:color="auto"/>
                <w:left w:val="none" w:sz="0" w:space="0" w:color="auto"/>
                <w:bottom w:val="none" w:sz="0" w:space="0" w:color="auto"/>
                <w:right w:val="none" w:sz="0" w:space="0" w:color="auto"/>
              </w:divBdr>
            </w:div>
            <w:div w:id="2140175424">
              <w:marLeft w:val="0"/>
              <w:marRight w:val="0"/>
              <w:marTop w:val="0"/>
              <w:marBottom w:val="0"/>
              <w:divBdr>
                <w:top w:val="none" w:sz="0" w:space="0" w:color="auto"/>
                <w:left w:val="none" w:sz="0" w:space="0" w:color="auto"/>
                <w:bottom w:val="none" w:sz="0" w:space="0" w:color="auto"/>
                <w:right w:val="none" w:sz="0" w:space="0" w:color="auto"/>
              </w:divBdr>
            </w:div>
            <w:div w:id="2141025465">
              <w:marLeft w:val="720"/>
              <w:marRight w:val="0"/>
              <w:marTop w:val="0"/>
              <w:marBottom w:val="0"/>
              <w:divBdr>
                <w:top w:val="none" w:sz="0" w:space="0" w:color="auto"/>
                <w:left w:val="none" w:sz="0" w:space="0" w:color="auto"/>
                <w:bottom w:val="none" w:sz="0" w:space="0" w:color="auto"/>
                <w:right w:val="none" w:sz="0" w:space="0" w:color="auto"/>
              </w:divBdr>
            </w:div>
            <w:div w:id="21426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EAB75-870D-4EA6-BEBF-5D35796A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7305</TotalTime>
  <Pages>1</Pages>
  <Words>31612</Words>
  <Characters>180192</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MG</cp:lastModifiedBy>
  <cp:revision>31</cp:revision>
  <cp:lastPrinted>2018-08-28T09:26:00Z</cp:lastPrinted>
  <dcterms:created xsi:type="dcterms:W3CDTF">2018-08-28T07:34:00Z</dcterms:created>
  <dcterms:modified xsi:type="dcterms:W3CDTF">2022-08-20T19:34:00Z</dcterms:modified>
</cp:coreProperties>
</file>